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13474" w:rsidRPr="00455A93" w:rsidRDefault="0092404B" w:rsidP="006956FA">
      <w:pPr>
        <w:ind w:left="3402" w:firstLine="567"/>
        <w:rPr>
          <w:rFonts w:ascii="Arial Narrow" w:hAnsi="Arial Narrow"/>
          <w:b/>
          <w:sz w:val="22"/>
          <w:szCs w:val="22"/>
        </w:rPr>
      </w:pPr>
      <w:r>
        <w:rPr>
          <w:rFonts w:ascii="Arial Narrow" w:hAnsi="Arial Narrow"/>
          <w:b/>
          <w:noProof/>
          <w:sz w:val="22"/>
          <w:szCs w:val="22"/>
          <w:lang w:eastAsia="ru-RU"/>
        </w:rPr>
        <mc:AlternateContent>
          <mc:Choice Requires="wpg">
            <w:drawing>
              <wp:anchor distT="0" distB="0" distL="114300" distR="114300" simplePos="0" relativeHeight="251658752" behindDoc="1" locked="0" layoutInCell="1" allowOverlap="1">
                <wp:simplePos x="0" y="0"/>
                <wp:positionH relativeFrom="column">
                  <wp:posOffset>-479570</wp:posOffset>
                </wp:positionH>
                <wp:positionV relativeFrom="paragraph">
                  <wp:posOffset>12997</wp:posOffset>
                </wp:positionV>
                <wp:extent cx="7650866" cy="1171696"/>
                <wp:effectExtent l="0" t="0" r="7620" b="9525"/>
                <wp:wrapNone/>
                <wp:docPr id="3" name="Группа 3"/>
                <wp:cNvGraphicFramePr/>
                <a:graphic xmlns:a="http://schemas.openxmlformats.org/drawingml/2006/main">
                  <a:graphicData uri="http://schemas.microsoft.com/office/word/2010/wordprocessingGroup">
                    <wpg:wgp>
                      <wpg:cNvGrpSpPr/>
                      <wpg:grpSpPr>
                        <a:xfrm>
                          <a:off x="0" y="0"/>
                          <a:ext cx="7650866" cy="1171696"/>
                          <a:chOff x="0" y="0"/>
                          <a:chExt cx="7650866" cy="1171696"/>
                        </a:xfrm>
                      </wpg:grpSpPr>
                      <pic:pic xmlns:pic="http://schemas.openxmlformats.org/drawingml/2006/picture">
                        <pic:nvPicPr>
                          <pic:cNvPr id="24" name="Рисунок 1"/>
                          <pic:cNvPicPr>
                            <a:picLocks noChangeAspect="1"/>
                          </pic:cNvPicPr>
                        </pic:nvPicPr>
                        <pic:blipFill>
                          <a:blip r:embed="rId6" cstate="print">
                            <a:extLst>
                              <a:ext uri="{28A0092B-C50C-407E-A947-70E740481C1C}">
                                <a14:useLocalDpi xmlns:a14="http://schemas.microsoft.com/office/drawing/2010/main" val="0"/>
                              </a:ext>
                            </a:extLst>
                          </a:blip>
                          <a:srcRect l="230" t="19232" r="1506" b="66624"/>
                          <a:stretch>
                            <a:fillRect/>
                          </a:stretch>
                        </pic:blipFill>
                        <pic:spPr bwMode="auto">
                          <a:xfrm>
                            <a:off x="0" y="0"/>
                            <a:ext cx="7650866" cy="625033"/>
                          </a:xfrm>
                          <a:prstGeom prst="rect">
                            <a:avLst/>
                          </a:prstGeom>
                          <a:noFill/>
                          <a:ln>
                            <a:noFill/>
                          </a:ln>
                        </pic:spPr>
                      </pic:pic>
                      <wps:wsp>
                        <wps:cNvPr id="2" name="Rectangle 25"/>
                        <wps:cNvSpPr>
                          <a:spLocks noChangeArrowheads="1"/>
                        </wps:cNvSpPr>
                        <wps:spPr bwMode="auto">
                          <a:xfrm>
                            <a:off x="0" y="619246"/>
                            <a:ext cx="7568565" cy="55245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30E16CC1" id="Группа 3" o:spid="_x0000_s1026" style="position:absolute;margin-left:-37.75pt;margin-top:1pt;width:602.45pt;height:92.25pt;z-index:-251657728" coordsize="76508,1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76508;height:6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">
                  <v:imagedata r:id="rId7" o:title="" croptop="12604f" cropbottom="43663f" cropleft="151f" cropright="987f"/>
                  <v:path arrowok="t"/>
                </v:shape>
                <v:rect id="Rectangle 25" o:spid="_x0000_s1028" style="position:absolute;top:6192;width:75685;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" fillcolor="#d8d8d8" stroked="f"/>
              </v:group>
            </w:pict>
          </mc:Fallback>
        </mc:AlternateContent>
      </w:r>
    </w:p>
    <w:p w:rsidR="00013474" w:rsidRPr="00455A93" w:rsidRDefault="00013474" w:rsidP="006956FA">
      <w:pPr>
        <w:ind w:left="3402" w:firstLine="567"/>
        <w:rPr>
          <w:rFonts w:ascii="Arial Narrow" w:hAnsi="Arial Narrow"/>
          <w:b/>
          <w:sz w:val="22"/>
          <w:szCs w:val="22"/>
        </w:rPr>
      </w:pPr>
    </w:p>
    <w:p w:rsidR="00013474" w:rsidRPr="00455A93" w:rsidRDefault="00013474" w:rsidP="006956FA">
      <w:pPr>
        <w:ind w:left="3402" w:firstLine="567"/>
        <w:rPr>
          <w:rFonts w:ascii="Arial Narrow" w:hAnsi="Arial Narrow"/>
          <w:b/>
          <w:sz w:val="22"/>
          <w:szCs w:val="22"/>
        </w:rPr>
      </w:pPr>
    </w:p>
    <w:p w:rsidR="00013474" w:rsidRPr="00455A93" w:rsidRDefault="00013474" w:rsidP="006956FA">
      <w:pPr>
        <w:ind w:left="3402" w:firstLine="567"/>
        <w:rPr>
          <w:rFonts w:ascii="Arial Narrow" w:hAnsi="Arial Narrow"/>
          <w:b/>
          <w:sz w:val="22"/>
          <w:szCs w:val="22"/>
        </w:rPr>
      </w:pPr>
    </w:p>
    <w:p w:rsidR="00C335B4" w:rsidRPr="00455A93" w:rsidRDefault="008B7D7F" w:rsidP="00013474">
      <w:pPr>
        <w:jc w:val="center"/>
        <w:rPr>
          <w:rFonts w:ascii="Arial Narrow" w:hAnsi="Arial Narrow"/>
          <w:b/>
          <w:color w:val="000000"/>
          <w:sz w:val="22"/>
          <w:szCs w:val="22"/>
        </w:rPr>
      </w:pPr>
      <w:r w:rsidRPr="00455A93">
        <w:rPr>
          <w:rFonts w:ascii="Arial Narrow" w:hAnsi="Arial Narrow"/>
          <w:b/>
          <w:sz w:val="22"/>
          <w:szCs w:val="22"/>
        </w:rPr>
        <w:t>Договор №</w:t>
      </w:r>
      <w:r w:rsidR="00862267" w:rsidRPr="00862267">
        <w:rPr>
          <w:rFonts w:ascii="Arial Narrow" w:hAnsi="Arial Narrow"/>
          <w:b/>
          <w:sz w:val="22"/>
          <w:szCs w:val="22"/>
        </w:rPr>
        <w:t xml:space="preserve"> </w:t>
      </w:r>
      <w:sdt>
        <w:sdtPr>
          <w:rPr>
            <w:rFonts w:ascii="Arial Narrow" w:hAnsi="Arial Narrow"/>
            <w:b/>
            <w:sz w:val="22"/>
            <w:szCs w:val="22"/>
          </w:rPr>
          <w:alias w:val="Номер договора"/>
          <w:tag w:val="Номер договора"/>
          <w:id w:val="1439957882"/>
          <w:lock w:val="sdtLocked"/>
          <w:placeholder>
            <w:docPart w:val="A7BC3A7723EB4FC1B90552E125A85017"/>
          </w:placeholder>
          <w:showingPlcHdr/>
        </w:sdtPr>
        <w:sdtEndPr/>
        <w:sdtContent>
          <w:bookmarkStart w:id="0" w:name="_GoBack"/>
          <w:r w:rsidR="00862267" w:rsidRPr="00862267">
            <w:rPr>
              <w:rStyle w:val="af2"/>
              <w:rFonts w:ascii="Arial Narrow" w:hAnsi="Arial Narrow"/>
              <w:b/>
              <w:sz w:val="22"/>
              <w:szCs w:val="18"/>
              <w:highlight w:val="yellow"/>
            </w:rPr>
            <w:t>Введите номер договора</w:t>
          </w:r>
          <w:bookmarkEnd w:id="0"/>
        </w:sdtContent>
      </w:sdt>
    </w:p>
    <w:p w:rsidR="00C335B4" w:rsidRPr="00455A93" w:rsidRDefault="00C335B4">
      <w:pPr>
        <w:jc w:val="center"/>
        <w:rPr>
          <w:rFonts w:ascii="Arial Narrow" w:hAnsi="Arial Narrow"/>
          <w:b/>
          <w:sz w:val="22"/>
          <w:szCs w:val="22"/>
        </w:rPr>
      </w:pPr>
      <w:r w:rsidRPr="00455A93">
        <w:rPr>
          <w:rFonts w:ascii="Arial Narrow" w:hAnsi="Arial Narrow"/>
          <w:b/>
          <w:sz w:val="22"/>
          <w:szCs w:val="22"/>
        </w:rPr>
        <w:t>аренды фасадных подъемников</w:t>
      </w:r>
    </w:p>
    <w:p w:rsidR="00C335B4" w:rsidRPr="00455A93" w:rsidRDefault="00C335B4">
      <w:pPr>
        <w:jc w:val="center"/>
        <w:rPr>
          <w:rFonts w:ascii="Arial Narrow" w:hAnsi="Arial Narrow"/>
          <w:b/>
          <w:sz w:val="22"/>
          <w:szCs w:val="22"/>
        </w:rPr>
      </w:pPr>
      <w:r w:rsidRPr="00455A93">
        <w:rPr>
          <w:rFonts w:ascii="Arial Narrow" w:hAnsi="Arial Narrow"/>
          <w:b/>
          <w:sz w:val="22"/>
          <w:szCs w:val="22"/>
        </w:rPr>
        <w:t>(с передачей функций владельца)</w:t>
      </w:r>
    </w:p>
    <w:p w:rsidR="00013474" w:rsidRPr="00455A93" w:rsidRDefault="00013474">
      <w:pPr>
        <w:jc w:val="center"/>
        <w:rPr>
          <w:rFonts w:ascii="Arial Narrow" w:hAnsi="Arial Narrow"/>
          <w:b/>
          <w:sz w:val="22"/>
          <w:szCs w:val="22"/>
        </w:rPr>
      </w:pPr>
    </w:p>
    <w:p w:rsidR="00455A93" w:rsidRPr="00455A93" w:rsidRDefault="00455A93">
      <w:pPr>
        <w:jc w:val="center"/>
        <w:rPr>
          <w:rFonts w:ascii="Arial Narrow" w:hAnsi="Arial Narrow"/>
          <w:b/>
          <w:sz w:val="22"/>
          <w:szCs w:val="22"/>
        </w:rPr>
      </w:pPr>
    </w:p>
    <w:tbl>
      <w:tblPr>
        <w:tblW w:w="0" w:type="auto"/>
        <w:tblInd w:w="91" w:type="dxa"/>
        <w:tblBorders>
          <w:bottom w:val="single" w:sz="4" w:space="0" w:color="auto"/>
        </w:tblBorders>
        <w:tblLayout w:type="fixed"/>
        <w:tblLook w:val="0000" w:firstRow="0" w:lastRow="0" w:firstColumn="0" w:lastColumn="0" w:noHBand="0" w:noVBand="0"/>
      </w:tblPr>
      <w:tblGrid>
        <w:gridCol w:w="5235"/>
        <w:gridCol w:w="5440"/>
      </w:tblGrid>
      <w:tr w:rsidR="00C335B4" w:rsidRPr="00455A93" w:rsidTr="00925610">
        <w:tc>
          <w:tcPr>
            <w:tcW w:w="5235" w:type="dxa"/>
            <w:shd w:val="clear" w:color="auto" w:fill="auto"/>
          </w:tcPr>
          <w:p w:rsidR="00C335B4" w:rsidRPr="00455A93" w:rsidRDefault="00925610" w:rsidP="00862267">
            <w:pPr>
              <w:snapToGrid w:val="0"/>
              <w:ind w:left="-93" w:right="-3"/>
              <w:rPr>
                <w:rFonts w:ascii="Arial Narrow" w:hAnsi="Arial Narrow"/>
                <w:b/>
                <w:sz w:val="18"/>
                <w:szCs w:val="18"/>
              </w:rPr>
            </w:pPr>
            <w:r w:rsidRPr="00925610">
              <w:rPr>
                <w:rFonts w:ascii="Arial Narrow" w:hAnsi="Arial Narrow"/>
                <w:sz w:val="18"/>
                <w:szCs w:val="18"/>
              </w:rPr>
              <w:t>Г.</w:t>
            </w:r>
            <w:r>
              <w:rPr>
                <w:rFonts w:ascii="Arial Narrow" w:hAnsi="Arial Narrow"/>
                <w:b/>
                <w:sz w:val="18"/>
                <w:szCs w:val="18"/>
              </w:rPr>
              <w:t xml:space="preserve"> </w:t>
            </w:r>
            <w:sdt>
              <w:sdtPr>
                <w:rPr>
                  <w:rFonts w:ascii="Arial Narrow" w:hAnsi="Arial Narrow"/>
                  <w:b/>
                  <w:sz w:val="18"/>
                  <w:szCs w:val="18"/>
                </w:rPr>
                <w:alias w:val="Город"/>
                <w:tag w:val="Город"/>
                <w:id w:val="1031451272"/>
                <w:lock w:val="sdtLocked"/>
                <w:placeholder>
                  <w:docPart w:val="1AC0AA0C47104ACAA68CC4117D5042A7"/>
                </w:placeholder>
                <w:showingPlcHdr/>
                <w:comboBox>
                  <w:listItem w:value="Выберите элемент."/>
                  <w:listItem w:displayText="Воронеж" w:value="Воронеж"/>
                  <w:listItem w:displayText="Москва" w:value="Москва"/>
                  <w:listItem w:displayText="Липецк" w:value="Липецк"/>
                  <w:listItem w:displayText="Белгород" w:value="Белгород"/>
                </w:comboBox>
              </w:sdtPr>
              <w:sdtEndPr/>
              <w:sdtContent>
                <w:r w:rsidR="00862267" w:rsidRPr="00EF1F18">
                  <w:rPr>
                    <w:rStyle w:val="af2"/>
                    <w:rFonts w:ascii="Arial Narrow" w:hAnsi="Arial Narrow"/>
                    <w:sz w:val="20"/>
                    <w:highlight w:val="yellow"/>
                  </w:rPr>
                  <w:t>Укажите город</w:t>
                </w:r>
              </w:sdtContent>
            </w:sdt>
          </w:p>
        </w:tc>
        <w:tc>
          <w:tcPr>
            <w:tcW w:w="5440" w:type="dxa"/>
            <w:shd w:val="clear" w:color="auto" w:fill="auto"/>
          </w:tcPr>
          <w:p w:rsidR="00C335B4" w:rsidRPr="00455A93" w:rsidRDefault="00C335B4" w:rsidP="00EF1F18">
            <w:pPr>
              <w:snapToGrid w:val="0"/>
              <w:ind w:left="5" w:right="-95"/>
              <w:jc w:val="right"/>
              <w:rPr>
                <w:rFonts w:ascii="Arial Narrow" w:hAnsi="Arial Narrow"/>
                <w:b/>
                <w:color w:val="000000"/>
                <w:sz w:val="18"/>
                <w:szCs w:val="18"/>
              </w:rPr>
            </w:pPr>
            <w:r w:rsidRPr="00455A93">
              <w:rPr>
                <w:rFonts w:ascii="Arial Narrow" w:hAnsi="Arial Narrow"/>
                <w:b/>
                <w:color w:val="000000"/>
                <w:sz w:val="18"/>
                <w:szCs w:val="18"/>
              </w:rPr>
              <w:t xml:space="preserve">     </w:t>
            </w:r>
            <w:sdt>
              <w:sdtPr>
                <w:rPr>
                  <w:rFonts w:ascii="Arial Narrow" w:hAnsi="Arial Narrow"/>
                  <w:b/>
                  <w:color w:val="000000"/>
                  <w:sz w:val="18"/>
                  <w:szCs w:val="18"/>
                </w:rPr>
                <w:alias w:val="Дата договора"/>
                <w:tag w:val="Дата договора"/>
                <w:id w:val="-281265567"/>
                <w:lock w:val="sdtLocked"/>
                <w:placeholder>
                  <w:docPart w:val="1856847B26EF446CB4B98DCE90D2C8AC"/>
                </w:placeholder>
                <w:showingPlcHdr/>
                <w:date>
                  <w:dateFormat w:val="d MMMM yyyy 'г.'"/>
                  <w:lid w:val="ru-RU"/>
                  <w:storeMappedDataAs w:val="dateTime"/>
                  <w:calendar w:val="gregorian"/>
                </w:date>
              </w:sdtPr>
              <w:sdtEndPr/>
              <w:sdtContent>
                <w:r w:rsidR="00EF1F18" w:rsidRPr="00EF1F18">
                  <w:rPr>
                    <w:rStyle w:val="af2"/>
                    <w:rFonts w:ascii="Arial Narrow" w:hAnsi="Arial Narrow"/>
                    <w:sz w:val="20"/>
                    <w:highlight w:val="yellow"/>
                  </w:rPr>
                  <w:t>Укажите дату договора</w:t>
                </w:r>
              </w:sdtContent>
            </w:sdt>
          </w:p>
        </w:tc>
      </w:tr>
    </w:tbl>
    <w:p w:rsidR="00455A93" w:rsidRPr="00455A93" w:rsidRDefault="00455A93" w:rsidP="006956FA">
      <w:pPr>
        <w:jc w:val="both"/>
        <w:rPr>
          <w:rStyle w:val="rvts2"/>
          <w:rFonts w:ascii="Arial Narrow" w:hAnsi="Arial Narrow" w:cs="Times New Roman"/>
          <w:b w:val="0"/>
          <w:color w:val="auto"/>
          <w:sz w:val="18"/>
          <w:szCs w:val="18"/>
        </w:rPr>
      </w:pPr>
    </w:p>
    <w:p w:rsidR="00C335B4" w:rsidRPr="00455A93" w:rsidRDefault="007B29DC" w:rsidP="006956FA">
      <w:pPr>
        <w:jc w:val="both"/>
        <w:rPr>
          <w:rStyle w:val="rvts17"/>
          <w:rFonts w:ascii="Arial Narrow" w:hAnsi="Arial Narrow"/>
          <w:bCs/>
          <w:sz w:val="18"/>
          <w:szCs w:val="18"/>
        </w:rPr>
      </w:pPr>
      <w:r w:rsidRPr="00455A93">
        <w:rPr>
          <w:rStyle w:val="rvts2"/>
          <w:rFonts w:ascii="Arial Narrow" w:hAnsi="Arial Narrow" w:cs="Times New Roman"/>
          <w:b w:val="0"/>
          <w:color w:val="auto"/>
          <w:sz w:val="18"/>
          <w:szCs w:val="18"/>
        </w:rPr>
        <w:t xml:space="preserve">ООО «ГринИнвест» в лице </w:t>
      </w:r>
      <w:r w:rsidR="006956FA" w:rsidRPr="00455A93">
        <w:rPr>
          <w:rStyle w:val="rvts2"/>
          <w:rFonts w:ascii="Arial Narrow" w:hAnsi="Arial Narrow" w:cs="Times New Roman"/>
          <w:b w:val="0"/>
          <w:color w:val="auto"/>
          <w:sz w:val="18"/>
          <w:szCs w:val="18"/>
        </w:rPr>
        <w:t xml:space="preserve">Генерального директора </w:t>
      </w:r>
      <w:r w:rsidRPr="00455A93">
        <w:rPr>
          <w:rStyle w:val="rvts2"/>
          <w:rFonts w:ascii="Arial Narrow" w:hAnsi="Arial Narrow" w:cs="Times New Roman"/>
          <w:b w:val="0"/>
          <w:color w:val="auto"/>
          <w:sz w:val="18"/>
          <w:szCs w:val="18"/>
        </w:rPr>
        <w:t>Колесникова Александра</w:t>
      </w:r>
      <w:r w:rsidR="006956FA" w:rsidRPr="00455A93">
        <w:rPr>
          <w:rStyle w:val="rvts2"/>
          <w:rFonts w:ascii="Arial Narrow" w:hAnsi="Arial Narrow" w:cs="Times New Roman"/>
          <w:b w:val="0"/>
          <w:color w:val="auto"/>
          <w:sz w:val="18"/>
          <w:szCs w:val="18"/>
        </w:rPr>
        <w:t xml:space="preserve"> Валерьевича</w:t>
      </w:r>
      <w:r w:rsidR="00C335B4" w:rsidRPr="00455A93">
        <w:rPr>
          <w:rStyle w:val="rvts17"/>
          <w:rFonts w:ascii="Arial Narrow" w:hAnsi="Arial Narrow"/>
          <w:color w:val="000000"/>
          <w:sz w:val="18"/>
          <w:szCs w:val="18"/>
        </w:rPr>
        <w:t>, именуем</w:t>
      </w:r>
      <w:r w:rsidR="006956FA" w:rsidRPr="00455A93">
        <w:rPr>
          <w:rStyle w:val="rvts17"/>
          <w:rFonts w:ascii="Arial Narrow" w:hAnsi="Arial Narrow"/>
          <w:color w:val="000000"/>
          <w:sz w:val="18"/>
          <w:szCs w:val="18"/>
        </w:rPr>
        <w:t>ое</w:t>
      </w:r>
      <w:r w:rsidR="00C335B4" w:rsidRPr="00455A93">
        <w:rPr>
          <w:rStyle w:val="rvts17"/>
          <w:rFonts w:ascii="Arial Narrow" w:hAnsi="Arial Narrow"/>
          <w:color w:val="000000"/>
          <w:sz w:val="18"/>
          <w:szCs w:val="18"/>
        </w:rPr>
        <w:t xml:space="preserve"> в дальнейшем «АРЕНДОДАТЕЛЬ»</w:t>
      </w:r>
      <w:r w:rsidR="00C335B4" w:rsidRPr="00455A93">
        <w:rPr>
          <w:rStyle w:val="rvts7"/>
          <w:rFonts w:ascii="Arial Narrow" w:hAnsi="Arial Narrow"/>
          <w:color w:val="000000"/>
          <w:sz w:val="18"/>
          <w:szCs w:val="18"/>
        </w:rPr>
        <w:t xml:space="preserve"> </w:t>
      </w:r>
      <w:r w:rsidR="00C335B4" w:rsidRPr="00455A93">
        <w:rPr>
          <w:rStyle w:val="rvts17"/>
          <w:rFonts w:ascii="Arial Narrow" w:hAnsi="Arial Narrow"/>
          <w:color w:val="000000"/>
          <w:sz w:val="18"/>
          <w:szCs w:val="18"/>
        </w:rPr>
        <w:t>и</w:t>
      </w:r>
    </w:p>
    <w:p w:rsidR="00455A93" w:rsidRPr="00455A93" w:rsidRDefault="00455A93" w:rsidP="00455A93">
      <w:pPr>
        <w:jc w:val="both"/>
        <w:rPr>
          <w:rStyle w:val="rvts17"/>
          <w:rFonts w:ascii="Arial Narrow" w:hAnsi="Arial Narrow"/>
          <w:color w:val="000000"/>
          <w:sz w:val="18"/>
          <w:szCs w:val="18"/>
        </w:rPr>
      </w:pPr>
    </w:p>
    <w:p w:rsidR="00C335B4" w:rsidRPr="00455A93" w:rsidRDefault="00520095" w:rsidP="00455A93">
      <w:pPr>
        <w:jc w:val="both"/>
        <w:rPr>
          <w:rStyle w:val="rvts17"/>
          <w:rFonts w:ascii="Arial Narrow" w:hAnsi="Arial Narrow"/>
          <w:color w:val="000000"/>
          <w:sz w:val="18"/>
          <w:szCs w:val="18"/>
        </w:rPr>
      </w:pPr>
      <w:sdt>
        <w:sdtPr>
          <w:rPr>
            <w:rStyle w:val="rvts17"/>
            <w:rFonts w:ascii="Arial Narrow" w:hAnsi="Arial Narrow"/>
            <w:color w:val="000000"/>
            <w:sz w:val="18"/>
            <w:szCs w:val="18"/>
          </w:rPr>
          <w:alias w:val="Название компании"/>
          <w:tag w:val="Название компании"/>
          <w:id w:val="-1617747721"/>
          <w:lock w:val="sdtLocked"/>
          <w:placeholder>
            <w:docPart w:val="39E633BB65D543C4B155E72598F188B9"/>
          </w:placeholder>
          <w:showingPlcHdr/>
        </w:sdtPr>
        <w:sdtEndPr>
          <w:rPr>
            <w:rStyle w:val="rvts17"/>
          </w:rPr>
        </w:sdtEndPr>
        <w:sdtContent>
          <w:r w:rsidR="00EF1F18" w:rsidRPr="00EF1F18">
            <w:rPr>
              <w:rStyle w:val="af2"/>
              <w:highlight w:val="yellow"/>
            </w:rPr>
            <w:t>Название компании</w:t>
          </w:r>
        </w:sdtContent>
      </w:sdt>
      <w:r w:rsidR="00613C03">
        <w:rPr>
          <w:rStyle w:val="rvts17"/>
          <w:rFonts w:ascii="Arial Narrow" w:hAnsi="Arial Narrow"/>
          <w:color w:val="000000"/>
          <w:sz w:val="18"/>
          <w:szCs w:val="18"/>
        </w:rPr>
        <w:t xml:space="preserve"> </w:t>
      </w:r>
      <w:r w:rsidR="00C335B4" w:rsidRPr="00455A93">
        <w:rPr>
          <w:rStyle w:val="rvts17"/>
          <w:rFonts w:ascii="Arial Narrow" w:hAnsi="Arial Narrow"/>
          <w:color w:val="000000"/>
          <w:sz w:val="18"/>
          <w:szCs w:val="18"/>
        </w:rPr>
        <w:t xml:space="preserve">, именуемый в дальнейшем «АРЕНДАТОР», </w:t>
      </w:r>
      <w:r w:rsidR="00613C03">
        <w:rPr>
          <w:rStyle w:val="rvts17"/>
          <w:rFonts w:ascii="Arial Narrow" w:hAnsi="Arial Narrow"/>
          <w:color w:val="000000"/>
          <w:sz w:val="18"/>
          <w:szCs w:val="18"/>
        </w:rPr>
        <w:t xml:space="preserve">в лице </w:t>
      </w:r>
      <w:sdt>
        <w:sdtPr>
          <w:rPr>
            <w:rStyle w:val="rvts17"/>
            <w:rFonts w:ascii="Arial Narrow" w:hAnsi="Arial Narrow"/>
            <w:color w:val="000000"/>
            <w:sz w:val="18"/>
            <w:szCs w:val="18"/>
          </w:rPr>
          <w:alias w:val="Должность руководителя компании"/>
          <w:tag w:val="Должность руководителя компании"/>
          <w:id w:val="-2071563459"/>
          <w:lock w:val="sdtLocked"/>
          <w:placeholder>
            <w:docPart w:val="5F864045916F4DF18D0ABD54F59E6731"/>
          </w:placeholder>
          <w:showingPlcHdr/>
          <w:comboBox>
            <w:listItem w:value="Выберите элемент."/>
            <w:listItem w:displayText="Генерального директора" w:value="Генерального директора"/>
            <w:listItem w:displayText="Врио Генерального директора" w:value="Врио Генерального директора"/>
          </w:comboBox>
        </w:sdtPr>
        <w:sdtEndPr>
          <w:rPr>
            <w:rStyle w:val="rvts17"/>
          </w:rPr>
        </w:sdtEndPr>
        <w:sdtContent>
          <w:r w:rsidR="00EF1F18" w:rsidRPr="00EF1F18">
            <w:rPr>
              <w:rStyle w:val="af2"/>
              <w:highlight w:val="yellow"/>
            </w:rPr>
            <w:t>Должность руководителя</w:t>
          </w:r>
        </w:sdtContent>
      </w:sdt>
      <w:r w:rsidR="00613C03">
        <w:rPr>
          <w:rStyle w:val="rvts17"/>
          <w:rFonts w:ascii="Arial Narrow" w:hAnsi="Arial Narrow"/>
          <w:color w:val="000000"/>
          <w:sz w:val="18"/>
          <w:szCs w:val="18"/>
        </w:rPr>
        <w:t xml:space="preserve"> </w:t>
      </w:r>
      <w:sdt>
        <w:sdtPr>
          <w:rPr>
            <w:rStyle w:val="rvts17"/>
            <w:rFonts w:ascii="Arial Narrow" w:hAnsi="Arial Narrow"/>
            <w:color w:val="000000"/>
            <w:sz w:val="18"/>
            <w:szCs w:val="18"/>
          </w:rPr>
          <w:alias w:val="Ф.И.О. Должностного лица"/>
          <w:tag w:val="Ф.И.О. Должностного лица"/>
          <w:id w:val="-1279636293"/>
          <w:lock w:val="sdtLocked"/>
          <w:placeholder>
            <w:docPart w:val="07CC1D499DAB4933830D86B928CA7EF5"/>
          </w:placeholder>
          <w:showingPlcHdr/>
        </w:sdtPr>
        <w:sdtEndPr>
          <w:rPr>
            <w:rStyle w:val="rvts17"/>
          </w:rPr>
        </w:sdtEndPr>
        <w:sdtContent>
          <w:r w:rsidR="00EF1F18" w:rsidRPr="00EF1F18">
            <w:rPr>
              <w:rStyle w:val="af2"/>
              <w:highlight w:val="yellow"/>
            </w:rPr>
            <w:t>Ф.И.О.</w:t>
          </w:r>
        </w:sdtContent>
      </w:sdt>
      <w:r w:rsidR="00925610">
        <w:rPr>
          <w:rStyle w:val="rvts17"/>
          <w:rFonts w:ascii="Arial Narrow" w:hAnsi="Arial Narrow"/>
          <w:color w:val="000000"/>
          <w:sz w:val="18"/>
          <w:szCs w:val="18"/>
        </w:rPr>
        <w:t xml:space="preserve"> </w:t>
      </w:r>
      <w:r w:rsidR="00613C03">
        <w:rPr>
          <w:rStyle w:val="rvts17"/>
          <w:rFonts w:ascii="Arial Narrow" w:hAnsi="Arial Narrow"/>
          <w:color w:val="000000"/>
          <w:sz w:val="18"/>
          <w:szCs w:val="18"/>
        </w:rPr>
        <w:t xml:space="preserve">действующего на основании </w:t>
      </w:r>
      <w:sdt>
        <w:sdtPr>
          <w:rPr>
            <w:rStyle w:val="rvts17"/>
            <w:rFonts w:ascii="Arial Narrow" w:hAnsi="Arial Narrow"/>
            <w:color w:val="000000"/>
            <w:sz w:val="18"/>
            <w:szCs w:val="18"/>
          </w:rPr>
          <w:alias w:val="Основание полномочий"/>
          <w:tag w:val="Основание полномочий"/>
          <w:id w:val="1789087314"/>
          <w:lock w:val="sdtLocked"/>
          <w:placeholder>
            <w:docPart w:val="73C43D6E715B4EEFA9F273DE1FF1734F"/>
          </w:placeholder>
          <w:showingPlcHdr/>
          <w:comboBox>
            <w:listItem w:value="Выберите элемент."/>
            <w:listItem w:displayText="Устава" w:value="Устава"/>
            <w:listItem w:displayText="Приказа" w:value="Приказа"/>
            <w:listItem w:displayText="Доверенности" w:value="Доверенности"/>
          </w:comboBox>
        </w:sdtPr>
        <w:sdtEndPr>
          <w:rPr>
            <w:rStyle w:val="rvts17"/>
          </w:rPr>
        </w:sdtEndPr>
        <w:sdtContent>
          <w:r w:rsidR="00EF1F18" w:rsidRPr="00EF1F18">
            <w:rPr>
              <w:rStyle w:val="af2"/>
              <w:highlight w:val="yellow"/>
            </w:rPr>
            <w:t>Выбрать</w:t>
          </w:r>
        </w:sdtContent>
      </w:sdt>
      <w:r w:rsidR="00613C03">
        <w:rPr>
          <w:rStyle w:val="rvts17"/>
          <w:rFonts w:ascii="Arial Narrow" w:hAnsi="Arial Narrow"/>
          <w:color w:val="000000"/>
          <w:sz w:val="18"/>
          <w:szCs w:val="18"/>
        </w:rPr>
        <w:t xml:space="preserve"> </w:t>
      </w:r>
      <w:r w:rsidR="00C335B4" w:rsidRPr="00455A93">
        <w:rPr>
          <w:rStyle w:val="rvts17"/>
          <w:rFonts w:ascii="Arial Narrow" w:hAnsi="Arial Narrow"/>
          <w:color w:val="000000"/>
          <w:sz w:val="18"/>
          <w:szCs w:val="18"/>
        </w:rPr>
        <w:t>заключили настоящий Договор о нижеследующем:</w:t>
      </w:r>
    </w:p>
    <w:p w:rsidR="00455A93" w:rsidRPr="00455A93" w:rsidRDefault="00455A93" w:rsidP="00455A93">
      <w:pPr>
        <w:jc w:val="both"/>
        <w:rPr>
          <w:rStyle w:val="rvts17"/>
          <w:rFonts w:ascii="Arial Narrow" w:hAnsi="Arial Narrow"/>
          <w:color w:val="000000"/>
          <w:sz w:val="18"/>
          <w:szCs w:val="18"/>
        </w:rPr>
      </w:pPr>
    </w:p>
    <w:p w:rsidR="00C335B4" w:rsidRPr="00455A93" w:rsidRDefault="00C335B4">
      <w:pPr>
        <w:numPr>
          <w:ilvl w:val="0"/>
          <w:numId w:val="5"/>
        </w:numPr>
        <w:jc w:val="center"/>
        <w:rPr>
          <w:rFonts w:ascii="Arial Narrow" w:hAnsi="Arial Narrow"/>
          <w:b/>
          <w:sz w:val="18"/>
          <w:szCs w:val="18"/>
        </w:rPr>
      </w:pPr>
      <w:r w:rsidRPr="00455A93">
        <w:rPr>
          <w:rFonts w:ascii="Arial Narrow" w:hAnsi="Arial Narrow"/>
          <w:b/>
          <w:sz w:val="18"/>
          <w:szCs w:val="18"/>
        </w:rPr>
        <w:t>ОПРЕДЕЛЕНИЯ И ОСНОВНЫЕ ПОНЯТИЯ</w:t>
      </w:r>
    </w:p>
    <w:p w:rsidR="00455A93" w:rsidRPr="00455A93" w:rsidRDefault="00455A93" w:rsidP="00455A93">
      <w:pPr>
        <w:ind w:left="360"/>
        <w:rPr>
          <w:rFonts w:ascii="Arial Narrow" w:hAnsi="Arial Narrow"/>
          <w:b/>
          <w:sz w:val="18"/>
          <w:szCs w:val="18"/>
        </w:rPr>
      </w:pP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В Настоящем Договоре:</w:t>
      </w:r>
    </w:p>
    <w:p w:rsidR="00C335B4" w:rsidRPr="00455A93" w:rsidRDefault="00C335B4">
      <w:pPr>
        <w:jc w:val="both"/>
        <w:rPr>
          <w:rFonts w:ascii="Arial Narrow" w:hAnsi="Arial Narrow"/>
          <w:sz w:val="18"/>
          <w:szCs w:val="18"/>
        </w:rPr>
      </w:pPr>
      <w:r w:rsidRPr="00455A93">
        <w:rPr>
          <w:rFonts w:ascii="Arial Narrow" w:hAnsi="Arial Narrow"/>
          <w:sz w:val="18"/>
          <w:szCs w:val="18"/>
        </w:rPr>
        <w:t xml:space="preserve">«Оборудование» означает фасадные подъемники, указанные в Спецификации (Приложение </w:t>
      </w:r>
      <w:r w:rsidR="00455A93">
        <w:rPr>
          <w:rFonts w:ascii="Arial Narrow" w:hAnsi="Arial Narrow"/>
          <w:sz w:val="18"/>
          <w:szCs w:val="18"/>
        </w:rPr>
        <w:t>№</w:t>
      </w:r>
      <w:r w:rsidRPr="00455A93">
        <w:rPr>
          <w:rFonts w:ascii="Arial Narrow" w:hAnsi="Arial Narrow"/>
          <w:sz w:val="18"/>
          <w:szCs w:val="18"/>
        </w:rPr>
        <w:t>1)  к данному Договору.</w:t>
      </w:r>
    </w:p>
    <w:p w:rsidR="00C335B4" w:rsidRPr="00455A93" w:rsidRDefault="00C335B4">
      <w:pPr>
        <w:jc w:val="both"/>
        <w:rPr>
          <w:rFonts w:ascii="Arial Narrow" w:hAnsi="Arial Narrow"/>
          <w:sz w:val="18"/>
          <w:szCs w:val="18"/>
        </w:rPr>
      </w:pPr>
      <w:r w:rsidRPr="00455A93">
        <w:rPr>
          <w:rFonts w:ascii="Arial Narrow" w:hAnsi="Arial Narrow"/>
          <w:sz w:val="18"/>
          <w:szCs w:val="18"/>
        </w:rPr>
        <w:t xml:space="preserve">«Срок аренды» означает период со следующей даты после передачи Оборудования в аренду по дату возврата оборудования АРЕНДОДАТЕЛЮ (определяется датой и временем подписания доверенными лицами Сторон Отгрузочной накладной и накладной на возврат  оборудования). Минимальный срок аренды составляет </w:t>
      </w:r>
      <w:r w:rsidR="00C40F22" w:rsidRPr="00455A93">
        <w:rPr>
          <w:rFonts w:ascii="Arial Narrow" w:hAnsi="Arial Narrow"/>
          <w:sz w:val="18"/>
          <w:szCs w:val="18"/>
        </w:rPr>
        <w:t>6</w:t>
      </w:r>
      <w:r w:rsidRPr="00455A93">
        <w:rPr>
          <w:rFonts w:ascii="Arial Narrow" w:hAnsi="Arial Narrow"/>
          <w:sz w:val="18"/>
          <w:szCs w:val="18"/>
        </w:rPr>
        <w:t>0 суток.</w:t>
      </w:r>
    </w:p>
    <w:p w:rsidR="00C335B4" w:rsidRPr="00455A93" w:rsidRDefault="00C335B4">
      <w:pPr>
        <w:jc w:val="both"/>
        <w:rPr>
          <w:rFonts w:ascii="Arial Narrow" w:hAnsi="Arial Narrow"/>
          <w:sz w:val="18"/>
          <w:szCs w:val="18"/>
        </w:rPr>
      </w:pPr>
      <w:r w:rsidRPr="00455A93">
        <w:rPr>
          <w:rFonts w:ascii="Arial Narrow" w:hAnsi="Arial Narrow"/>
          <w:sz w:val="18"/>
          <w:szCs w:val="18"/>
        </w:rPr>
        <w:t>«Сторона» означает как АРЕНДОДАТЕЛЯ, так и АРЕНДАТОРА.</w:t>
      </w:r>
    </w:p>
    <w:p w:rsidR="00C335B4" w:rsidRPr="00455A93" w:rsidRDefault="00C335B4">
      <w:pPr>
        <w:jc w:val="both"/>
        <w:rPr>
          <w:rFonts w:ascii="Arial Narrow" w:hAnsi="Arial Narrow"/>
          <w:sz w:val="18"/>
          <w:szCs w:val="18"/>
        </w:rPr>
      </w:pPr>
      <w:r w:rsidRPr="00455A93">
        <w:rPr>
          <w:rFonts w:ascii="Arial Narrow" w:hAnsi="Arial Narrow"/>
          <w:sz w:val="18"/>
          <w:szCs w:val="18"/>
        </w:rPr>
        <w:t>«Стороны» означает вместе АРЕНДОДАТЕЛЯ и АРЕНДАТОРА.</w:t>
      </w:r>
    </w:p>
    <w:p w:rsidR="00C335B4" w:rsidRDefault="00C335B4">
      <w:pPr>
        <w:jc w:val="both"/>
        <w:rPr>
          <w:rFonts w:ascii="Arial Narrow" w:hAnsi="Arial Narrow"/>
          <w:sz w:val="18"/>
          <w:szCs w:val="18"/>
        </w:rPr>
      </w:pPr>
      <w:r w:rsidRPr="00455A93">
        <w:rPr>
          <w:rFonts w:ascii="Arial Narrow" w:hAnsi="Arial Narrow"/>
          <w:sz w:val="18"/>
          <w:szCs w:val="18"/>
        </w:rPr>
        <w:t>«Естественный износ» означает естественное и ожидаемое уменьшение пригодности и стоимости оборудования в результате его износа и обычного воздействия на него окружающей среды.</w:t>
      </w:r>
    </w:p>
    <w:p w:rsidR="00455A93" w:rsidRPr="00455A93" w:rsidRDefault="00455A93">
      <w:pPr>
        <w:jc w:val="both"/>
        <w:rPr>
          <w:rFonts w:ascii="Arial Narrow" w:hAnsi="Arial Narrow"/>
          <w:sz w:val="18"/>
          <w:szCs w:val="18"/>
        </w:rPr>
      </w:pPr>
    </w:p>
    <w:p w:rsidR="00C335B4" w:rsidRPr="00455A93" w:rsidRDefault="00C335B4">
      <w:pPr>
        <w:numPr>
          <w:ilvl w:val="0"/>
          <w:numId w:val="5"/>
        </w:numPr>
        <w:jc w:val="center"/>
        <w:rPr>
          <w:rFonts w:ascii="Arial Narrow" w:hAnsi="Arial Narrow"/>
          <w:b/>
          <w:sz w:val="18"/>
          <w:szCs w:val="18"/>
        </w:rPr>
      </w:pPr>
      <w:r w:rsidRPr="00455A93">
        <w:rPr>
          <w:rFonts w:ascii="Arial Narrow" w:hAnsi="Arial Narrow"/>
          <w:b/>
          <w:sz w:val="18"/>
          <w:szCs w:val="18"/>
        </w:rPr>
        <w:t>ПРЕДМЕТ И ОБЩИЕ УСЛОВИЯ ДОГОВОРА</w:t>
      </w:r>
    </w:p>
    <w:p w:rsidR="00C335B4" w:rsidRPr="00455A93" w:rsidRDefault="00C335B4" w:rsidP="00455A93">
      <w:pPr>
        <w:numPr>
          <w:ilvl w:val="1"/>
          <w:numId w:val="5"/>
        </w:numPr>
        <w:jc w:val="both"/>
        <w:rPr>
          <w:rFonts w:ascii="Arial Narrow" w:hAnsi="Arial Narrow"/>
          <w:sz w:val="18"/>
          <w:szCs w:val="18"/>
        </w:rPr>
      </w:pPr>
      <w:r w:rsidRPr="00455A93">
        <w:rPr>
          <w:rFonts w:ascii="Arial Narrow" w:hAnsi="Arial Narrow"/>
          <w:sz w:val="18"/>
          <w:szCs w:val="18"/>
        </w:rPr>
        <w:t>В соответствии с положениями Настоящего Договора АРЕНДОДАТЕЛЬ предоставляет АРЕНДАТОРУ имеющееся в наличии на складах АРЕНДОДАТЕЛЯ оборудование за плату во временное владение и пользование на период срока аренды.</w:t>
      </w:r>
      <w:r w:rsidR="00455A93">
        <w:rPr>
          <w:rFonts w:ascii="Arial Narrow" w:hAnsi="Arial Narrow"/>
          <w:sz w:val="18"/>
          <w:szCs w:val="18"/>
        </w:rPr>
        <w:t xml:space="preserve"> </w:t>
      </w:r>
      <w:r w:rsidRPr="00455A93">
        <w:rPr>
          <w:rFonts w:ascii="Arial Narrow" w:hAnsi="Arial Narrow"/>
          <w:sz w:val="18"/>
          <w:szCs w:val="18"/>
        </w:rPr>
        <w:t>Подъемники передаются для осуществления фасадно-строительных</w:t>
      </w:r>
      <w:r w:rsidRPr="00455A93">
        <w:rPr>
          <w:rFonts w:ascii="Arial Narrow" w:hAnsi="Arial Narrow"/>
          <w:color w:val="000000"/>
          <w:sz w:val="18"/>
          <w:szCs w:val="18"/>
        </w:rPr>
        <w:t xml:space="preserve"> работ</w:t>
      </w:r>
      <w:r w:rsidRPr="00455A93">
        <w:rPr>
          <w:rFonts w:ascii="Arial Narrow" w:hAnsi="Arial Narrow"/>
          <w:sz w:val="18"/>
          <w:szCs w:val="18"/>
        </w:rPr>
        <w:t>, на территории Арендатора, по адресу</w:t>
      </w:r>
      <w:r w:rsidRPr="00455A93">
        <w:rPr>
          <w:rFonts w:ascii="Arial Narrow" w:hAnsi="Arial Narrow"/>
          <w:color w:val="000000"/>
          <w:sz w:val="18"/>
          <w:szCs w:val="18"/>
        </w:rPr>
        <w:t>:</w:t>
      </w:r>
      <w:r w:rsidR="00925610">
        <w:rPr>
          <w:rFonts w:ascii="Arial Narrow" w:hAnsi="Arial Narrow"/>
          <w:color w:val="000000"/>
          <w:sz w:val="18"/>
          <w:szCs w:val="18"/>
        </w:rPr>
        <w:t xml:space="preserve"> </w:t>
      </w:r>
      <w:sdt>
        <w:sdtPr>
          <w:rPr>
            <w:rFonts w:ascii="Arial Narrow" w:hAnsi="Arial Narrow"/>
            <w:color w:val="000000"/>
            <w:sz w:val="18"/>
            <w:szCs w:val="18"/>
          </w:rPr>
          <w:alias w:val="Адрес забора Подъемников"/>
          <w:tag w:val="Адрес забора Подъемников"/>
          <w:id w:val="401406252"/>
          <w:lock w:val="sdtLocked"/>
          <w:placeholder>
            <w:docPart w:val="E47F25B703404793AC04DC4F0EFCC7A7"/>
          </w:placeholder>
          <w:showingPlcHdr/>
        </w:sdtPr>
        <w:sdtEndPr/>
        <w:sdtContent>
          <w:r w:rsidR="00EF1F18" w:rsidRPr="00EF1F18">
            <w:rPr>
              <w:rStyle w:val="af2"/>
              <w:highlight w:val="yellow"/>
            </w:rPr>
            <w:t>Укажите адрес забора Подъемников</w:t>
          </w:r>
        </w:sdtContent>
      </w:sdt>
      <w:r w:rsidR="00455A93" w:rsidRPr="00455A93">
        <w:rPr>
          <w:rFonts w:ascii="Arial Narrow" w:hAnsi="Arial Narrow"/>
          <w:color w:val="000000"/>
          <w:sz w:val="18"/>
          <w:szCs w:val="18"/>
        </w:rPr>
        <w:t>.</w:t>
      </w:r>
    </w:p>
    <w:p w:rsidR="00C335B4" w:rsidRPr="00455A93" w:rsidRDefault="00C335B4" w:rsidP="00455A93">
      <w:pPr>
        <w:numPr>
          <w:ilvl w:val="1"/>
          <w:numId w:val="5"/>
        </w:numPr>
        <w:jc w:val="both"/>
        <w:rPr>
          <w:rFonts w:ascii="Arial Narrow" w:hAnsi="Arial Narrow"/>
          <w:sz w:val="18"/>
          <w:szCs w:val="18"/>
        </w:rPr>
      </w:pPr>
      <w:r w:rsidRPr="00455A93">
        <w:rPr>
          <w:rFonts w:ascii="Arial Narrow" w:hAnsi="Arial Narrow"/>
          <w:sz w:val="18"/>
          <w:szCs w:val="18"/>
        </w:rPr>
        <w:t>В соответствии с положениями Настоящего Договора АРЕНДАТОР обязуется вернуть оборудование в последний день срока аренды и оплатить арендную плату в размере и в сроки указанные в Настоящем Договоре.</w:t>
      </w:r>
      <w:r w:rsidR="00455A93">
        <w:rPr>
          <w:rFonts w:ascii="Arial Narrow" w:hAnsi="Arial Narrow"/>
          <w:sz w:val="18"/>
          <w:szCs w:val="18"/>
        </w:rPr>
        <w:t xml:space="preserve"> </w:t>
      </w:r>
      <w:r w:rsidRPr="00455A93">
        <w:rPr>
          <w:rFonts w:ascii="Arial Narrow" w:hAnsi="Arial Narrow"/>
          <w:sz w:val="18"/>
          <w:szCs w:val="18"/>
        </w:rPr>
        <w:t>Передача оборудования в аренду, равно как и возврат оборудования из аренды, осуществляется при наличии доверенности у представителя АРЕНДАТОРА, подписанной надлежащим образом уполномоченными лицами и заверенной соответствующей печатью. Выдача доверенности означает подтверждение АРЕНДАТОРОМ условий Настоящего Договора и дает право на подписание АКТА ПРИЕМКИ-ПЕРЕДАЧИ ОБОРУДОВАНИЯ (в аренду)/ АКТА ПРИЕМКИ-ПЕРЕДАЧИ ОБОРУДОВАНИЯ (из аренды). Доверенность является основанием для подписания Акта о возмещении ущерба по п. 2.5 Настоящего Договора.</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Передача и возврат оборудования оформляются АКТОМ ПРИЕМКИ-ПЕРЕДАЧИ ОБОРУДОВАНИЯ (в аренду) и АКТОМ ПРИЕМКИ-ПЕРЕДАЧИ ОБОРУДОВАНИЯ (из аренды) являющимися неотъемлемой частью Настоящего договора. Акты оформляются в 2-х (двух) экземплярах, один для АРЕНДАТОРА и один для АРЕНДОДАТЕЛЯ и подписываются представителями АРЕНДОДАТЕЛЯ И АРЕНДАТОРА.</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Передача оборудования осуществляются по адресу:</w:t>
      </w:r>
      <w:r w:rsidR="00400217" w:rsidRPr="00455A93">
        <w:rPr>
          <w:rFonts w:ascii="Arial Narrow" w:hAnsi="Arial Narrow"/>
          <w:color w:val="000000"/>
          <w:sz w:val="18"/>
          <w:szCs w:val="18"/>
        </w:rPr>
        <w:t xml:space="preserve"> г. Воронеж,</w:t>
      </w:r>
      <w:r w:rsidR="00F95C11" w:rsidRPr="00455A93">
        <w:rPr>
          <w:rFonts w:ascii="Arial Narrow" w:hAnsi="Arial Narrow"/>
          <w:sz w:val="18"/>
          <w:szCs w:val="18"/>
        </w:rPr>
        <w:t xml:space="preserve"> ул. Донбасская д.3</w:t>
      </w:r>
      <w:r w:rsidRPr="00455A93">
        <w:rPr>
          <w:rFonts w:ascii="Arial Narrow" w:hAnsi="Arial Narrow"/>
          <w:sz w:val="18"/>
          <w:szCs w:val="18"/>
        </w:rPr>
        <w:t>; возврат оборудования осуществляются по адресу местонахождения склада АРЕНДОДАТЕЛЯ</w:t>
      </w:r>
      <w:r w:rsidR="00400217" w:rsidRPr="00455A93">
        <w:rPr>
          <w:rFonts w:ascii="Arial Narrow" w:hAnsi="Arial Narrow"/>
          <w:sz w:val="18"/>
          <w:szCs w:val="18"/>
        </w:rPr>
        <w:t xml:space="preserve"> в г. Воронеж</w:t>
      </w:r>
      <w:r w:rsidRPr="00455A93">
        <w:rPr>
          <w:rFonts w:ascii="Arial Narrow" w:hAnsi="Arial Narrow"/>
          <w:sz w:val="18"/>
          <w:szCs w:val="18"/>
        </w:rPr>
        <w:t>, в его рабочее время, в  присутствии полномочного представителя со стороны АРЕНДАТОРА или оговаривается Сторонами отдельно.</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Одновременно с подписанием накладной  на возврат оборудования Стороны подписывают акт о возмещении ущерба или порче оборудования, если количество возвращаемых единиц оборудования меньше количества отгруженных и/или если оборудование было повреждено АРЕНДАТОРОМ в период аренды. Датой прекращения срока аренды по утерянному оборудованию считается дата подписания Акта о возмещении ущерба.</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Услуги по доставке оборудования на объект и/или обратной транспортировке, погрузо-разгрузочным работам, монтажу, демонтажу оборудования не входят в стоимость аренды и оказываются дополнительно на основании письменных заявок АРЕНДАТОРА. В заявке в обязательном порядке указывается согласованная АРЕНДАТОРОМ И АРЕНДОДАТЕЛЕМ стоимость оказания дополнительных услуг. Заявки передаются АРЕНДОДАТЕЛЮ не менее чем за 24 часа до момента оказания услуг.</w:t>
      </w:r>
    </w:p>
    <w:p w:rsidR="00C335B4" w:rsidRDefault="00C335B4">
      <w:pPr>
        <w:numPr>
          <w:ilvl w:val="1"/>
          <w:numId w:val="5"/>
        </w:numPr>
        <w:jc w:val="both"/>
        <w:rPr>
          <w:rFonts w:ascii="Arial Narrow" w:hAnsi="Arial Narrow"/>
          <w:sz w:val="18"/>
          <w:szCs w:val="18"/>
        </w:rPr>
      </w:pPr>
      <w:r w:rsidRPr="00455A93">
        <w:rPr>
          <w:rFonts w:ascii="Arial Narrow" w:hAnsi="Arial Narrow"/>
          <w:sz w:val="18"/>
          <w:szCs w:val="18"/>
        </w:rPr>
        <w:t>При необходимости продления срока аренды оборудования АРЕНДАТОР должен заблаговременно (не менее</w:t>
      </w:r>
      <w:r w:rsidR="00400217" w:rsidRPr="00455A93">
        <w:rPr>
          <w:rFonts w:ascii="Arial Narrow" w:hAnsi="Arial Narrow"/>
          <w:sz w:val="18"/>
          <w:szCs w:val="18"/>
        </w:rPr>
        <w:t>,</w:t>
      </w:r>
      <w:r w:rsidRPr="00455A93">
        <w:rPr>
          <w:rFonts w:ascii="Arial Narrow" w:hAnsi="Arial Narrow"/>
          <w:sz w:val="18"/>
          <w:szCs w:val="18"/>
        </w:rPr>
        <w:t xml:space="preserve"> чем за 15 дней до окончания срока аренды) предупредить об этом АРЕНДОДАТЕЛЯ заявкой за подписью руководителя (уполномоченного лица) и печатью организации АРЕНДАТОРА отправив ее по адресам указанным в п.9 Настоящего Договора.</w:t>
      </w:r>
    </w:p>
    <w:p w:rsidR="00455A93" w:rsidRPr="00455A93" w:rsidRDefault="00455A93" w:rsidP="00455A93">
      <w:pPr>
        <w:ind w:left="792"/>
        <w:jc w:val="both"/>
        <w:rPr>
          <w:rFonts w:ascii="Arial Narrow" w:hAnsi="Arial Narrow"/>
          <w:sz w:val="18"/>
          <w:szCs w:val="18"/>
        </w:rPr>
      </w:pPr>
    </w:p>
    <w:p w:rsidR="00C335B4" w:rsidRPr="00455A93" w:rsidRDefault="00C335B4">
      <w:pPr>
        <w:numPr>
          <w:ilvl w:val="0"/>
          <w:numId w:val="5"/>
        </w:numPr>
        <w:jc w:val="center"/>
        <w:rPr>
          <w:rFonts w:ascii="Arial Narrow" w:hAnsi="Arial Narrow"/>
          <w:b/>
          <w:sz w:val="18"/>
          <w:szCs w:val="18"/>
        </w:rPr>
      </w:pPr>
      <w:r w:rsidRPr="00455A93">
        <w:rPr>
          <w:rFonts w:ascii="Arial Narrow" w:hAnsi="Arial Narrow"/>
          <w:b/>
          <w:sz w:val="18"/>
          <w:szCs w:val="18"/>
        </w:rPr>
        <w:t>ПОРЯДОК, УСЛОВИЯ И СРОКИ ВНЕСЕНИЯ АРЕНДНОЙ ПЛАТЫ</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 xml:space="preserve">Размер арендной платы в рублях указан в Спецификации (Приложение </w:t>
      </w:r>
      <w:r w:rsidR="00455A93">
        <w:rPr>
          <w:rFonts w:ascii="Arial Narrow" w:hAnsi="Arial Narrow"/>
          <w:sz w:val="18"/>
          <w:szCs w:val="18"/>
        </w:rPr>
        <w:t>№</w:t>
      </w:r>
      <w:r w:rsidRPr="00455A93">
        <w:rPr>
          <w:rFonts w:ascii="Arial Narrow" w:hAnsi="Arial Narrow"/>
          <w:sz w:val="18"/>
          <w:szCs w:val="18"/>
        </w:rPr>
        <w:t xml:space="preserve">1). Расчет арендной платы может производится исходя из </w:t>
      </w:r>
      <w:r w:rsidR="00400217" w:rsidRPr="00455A93">
        <w:rPr>
          <w:rFonts w:ascii="Arial Narrow" w:hAnsi="Arial Narrow"/>
          <w:sz w:val="18"/>
          <w:szCs w:val="18"/>
        </w:rPr>
        <w:t>стоимости</w:t>
      </w:r>
      <w:r w:rsidRPr="00455A93">
        <w:rPr>
          <w:rFonts w:ascii="Arial Narrow" w:hAnsi="Arial Narrow"/>
          <w:sz w:val="18"/>
          <w:szCs w:val="18"/>
        </w:rPr>
        <w:t xml:space="preserve"> аренды за месяц. Месяц равен 30-ти (тридцати) суткам. Минимальн</w:t>
      </w:r>
      <w:r w:rsidR="00400217" w:rsidRPr="00455A93">
        <w:rPr>
          <w:rFonts w:ascii="Arial Narrow" w:hAnsi="Arial Narrow"/>
          <w:sz w:val="18"/>
          <w:szCs w:val="18"/>
        </w:rPr>
        <w:t xml:space="preserve">ый срок аренды — </w:t>
      </w:r>
      <w:r w:rsidR="00455A93">
        <w:rPr>
          <w:rFonts w:ascii="Arial Narrow" w:hAnsi="Arial Narrow"/>
          <w:sz w:val="18"/>
          <w:szCs w:val="18"/>
        </w:rPr>
        <w:t>3</w:t>
      </w:r>
      <w:r w:rsidRPr="00455A93">
        <w:rPr>
          <w:rFonts w:ascii="Arial Narrow" w:hAnsi="Arial Narrow"/>
          <w:sz w:val="18"/>
          <w:szCs w:val="18"/>
        </w:rPr>
        <w:t xml:space="preserve">0 суток. </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 xml:space="preserve">Фактическое количество суток аренды оборудования определяется как количество календарных дней, приходящихся на период между датой следующей за датой выдачи и датой возврата оборудования включительно. </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 xml:space="preserve">В случае долгосрочной аренды (более </w:t>
      </w:r>
      <w:r w:rsidR="00C40F22" w:rsidRPr="00455A93">
        <w:rPr>
          <w:rFonts w:ascii="Arial Narrow" w:hAnsi="Arial Narrow"/>
          <w:sz w:val="18"/>
          <w:szCs w:val="18"/>
        </w:rPr>
        <w:t>3</w:t>
      </w:r>
      <w:r w:rsidRPr="00455A93">
        <w:rPr>
          <w:rFonts w:ascii="Arial Narrow" w:hAnsi="Arial Narrow"/>
          <w:sz w:val="18"/>
          <w:szCs w:val="18"/>
        </w:rPr>
        <w:t xml:space="preserve"> месяца) АРЕНДАТОР обязан производить предоплату аренды оборудования по цене, указанной в Спецификации (Приложение </w:t>
      </w:r>
      <w:r w:rsidR="00455A93">
        <w:rPr>
          <w:rFonts w:ascii="Arial Narrow" w:hAnsi="Arial Narrow"/>
          <w:sz w:val="18"/>
          <w:szCs w:val="18"/>
        </w:rPr>
        <w:t>№</w:t>
      </w:r>
      <w:r w:rsidRPr="00455A93">
        <w:rPr>
          <w:rFonts w:ascii="Arial Narrow" w:hAnsi="Arial Narrow"/>
          <w:sz w:val="18"/>
          <w:szCs w:val="18"/>
        </w:rPr>
        <w:t>1), не позднее, чем за 15 суток до начала оплачиваемого месяца. Выставление счетов для оплаты арендной платы при долгосрочной аренде не является обязанностью АРЕНДОДАТЕЛЯ и применяется для удобства расчетов. При отсутствии на счете АРЕНДОДАТЕЛЯ суммы предоплаты за аренду к началу очередного месяца, АРЕНДОДАТЕЛЬ вправе расторгнуть Настоящий Договор и вывезти оборудование с площадки АРЕНДАТОРА.</w:t>
      </w:r>
    </w:p>
    <w:p w:rsidR="00C335B4" w:rsidRPr="00455A93" w:rsidRDefault="00C335B4">
      <w:pPr>
        <w:numPr>
          <w:ilvl w:val="1"/>
          <w:numId w:val="5"/>
        </w:numPr>
        <w:tabs>
          <w:tab w:val="left" w:pos="0"/>
        </w:tabs>
        <w:jc w:val="both"/>
        <w:rPr>
          <w:rFonts w:ascii="Arial Narrow" w:hAnsi="Arial Narrow"/>
          <w:sz w:val="18"/>
          <w:szCs w:val="18"/>
        </w:rPr>
      </w:pPr>
      <w:r w:rsidRPr="00455A93">
        <w:rPr>
          <w:rFonts w:ascii="Arial Narrow" w:hAnsi="Arial Narrow"/>
          <w:sz w:val="18"/>
          <w:szCs w:val="18"/>
        </w:rPr>
        <w:t>АРЕНДАТОР не позднее срока внесения арендного платежа за первый месяц срока аренды производит на счет АРЕНДОДАТЕЛЯ авансовый платеж в размере, указанном в Спецификации  к данному договору.</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Арендная плата не включает в себя затраты по доставке оборудования на строительную площадку АРЕНДАТОРА и/или обратной транспортировке, погрузку и разгрузку оборудования, монтаж и демонтаж оборудования, надзор за проведением монтажных работ, а также расходные материалы. Все вышеуказанные услуги предоставляются АРЕНДОДАТЕЛЕМ отдельно по договоренности между сторонами в порядке п.2.6 настоящего Договора.</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lastRenderedPageBreak/>
        <w:t>Платежи за услуги, оказанные АРЕНДОДАТЕЛЕМ в соответствии с п.3.5 Настоящего Договора, а также платежи в соответствии с п.4.2.10 Настоящего Договора производятся АРЕНДАТОРОМ на основании счета АРЕНДОДАТЕЛЯ не позднее 3-х рабочих дней с момента его выставления.</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Оригиналы счетов-фактур, актов об оказании услуг и других документов направляются АРЕНДАТОРУ в течение 5 (пяти) рабочих дней после окончания срока аренды или после окончания каждого месяца.</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Возражения и замечания АРЕНДАТОРА по поводу документов, указанных в п. 3.7 Настоящего Договора, принимаются в течение 3 (трех) рабочих дней после их получения АРЕНДАТОРОМ.</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При отсутствии возражений по поводу выставленных АРЕНДОДАТЕЛЕМ документов АРЕНДАТОР обязан подписать акт и возвратить его АРЕНДОДАТЕЛЮ в течение 20 дней со дня составления документа по адресу указанному в п. 9 Настоящего Договора. Отказ АРЕНДАТОРА от подписания акта не может служить основанием для отказа от оплаты фактического срока аренды согласно выставленного счета. При этом АРЕНДОДАТЕЛЬ считается надлежаще исполнившим обязанность по предоставлению акта АРЕНДАТОРУ, если акт выслан по адресу АРЕНДАТОРА указанному в п. 9 Настоящего Договора, либо дополнительно сообщенному АРЕНДАТОРОМ, если иной порядок обмена документацией во исполнение Настоящего Договора не будет согласован Сторонами.</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 xml:space="preserve">При несвоевременной оплате или неоплате АРЕНДАТОРОМ выставленного счета, либо нарушении сроков оплаты, предусмотренных п.п. 3.4, 3.6 Настоящего Договора, АРЕНДОДАТЕЛЬ вправе требовать неустойку в размере </w:t>
      </w:r>
      <w:r w:rsidR="00C40F22" w:rsidRPr="00455A93">
        <w:rPr>
          <w:rFonts w:ascii="Arial Narrow" w:hAnsi="Arial Narrow"/>
          <w:sz w:val="18"/>
          <w:szCs w:val="18"/>
        </w:rPr>
        <w:t>1</w:t>
      </w:r>
      <w:r w:rsidR="00455A93">
        <w:rPr>
          <w:rFonts w:ascii="Arial Narrow" w:hAnsi="Arial Narrow"/>
          <w:sz w:val="18"/>
          <w:szCs w:val="18"/>
        </w:rPr>
        <w:t>0</w:t>
      </w:r>
      <w:r w:rsidRPr="00455A93">
        <w:rPr>
          <w:rFonts w:ascii="Arial Narrow" w:hAnsi="Arial Narrow"/>
          <w:sz w:val="18"/>
          <w:szCs w:val="18"/>
        </w:rPr>
        <w:t xml:space="preserve"> % от неуплаченной суммы за каждый день просрочки. Обязанность по уплате пени возникает с момента получения требования об оплате пени. Для обеспечения обязанности своевременной уплаты АРЕНДАТОРОМ пеней АРЕНДОДАТЕЛЬ вправе использовать сумму арендной платы, уплаченную АРЕНДАТОРОМ за очередной месяц аренды, либо сумму обеспечительного платежа. В случае просрочки платежей по настоящему договору АРЕНДОДАТЕЛЬ вправе рассчитать размер подлежащих уплате пеней и выставить АРЕНДАТОРУ соответствующий счет. Счет направляется АРЕНДОДАТЕЛЕМ по почте заказным письмом, либо курьерской службой и считается полученным АРЕНДАТОРОМ по истечении 7 (семи) дней с даты направления заказного письма.</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Форма оплаты – безналичный или наличный расчет. Оплата услуг за наличный расчет осуществляется в соответствии с правилами организации наличного денежного обращения  и с учетом предельного размера расчета наличными между юридическими лицами.</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 xml:space="preserve">АРЕНДОДАТЕЛЬ оставляет за собой право изменять цены в Спецификации (Приложение </w:t>
      </w:r>
      <w:r w:rsidR="00455A93">
        <w:rPr>
          <w:rFonts w:ascii="Arial Narrow" w:hAnsi="Arial Narrow"/>
          <w:sz w:val="18"/>
          <w:szCs w:val="18"/>
        </w:rPr>
        <w:t>№</w:t>
      </w:r>
      <w:r w:rsidRPr="00455A93">
        <w:rPr>
          <w:rFonts w:ascii="Arial Narrow" w:hAnsi="Arial Narrow"/>
          <w:sz w:val="18"/>
          <w:szCs w:val="18"/>
        </w:rPr>
        <w:t>1), предварительно уведомив АРЕНДАТОРА за 14 дней до начала действия новых цен.</w:t>
      </w:r>
    </w:p>
    <w:p w:rsidR="00C335B4" w:rsidRPr="00455A93" w:rsidRDefault="00C335B4">
      <w:pPr>
        <w:jc w:val="both"/>
        <w:rPr>
          <w:rFonts w:ascii="Arial Narrow" w:hAnsi="Arial Narrow"/>
          <w:sz w:val="18"/>
          <w:szCs w:val="18"/>
        </w:rPr>
      </w:pPr>
    </w:p>
    <w:p w:rsidR="00C335B4" w:rsidRPr="00455A93" w:rsidRDefault="00C335B4" w:rsidP="00400217">
      <w:pPr>
        <w:numPr>
          <w:ilvl w:val="0"/>
          <w:numId w:val="5"/>
        </w:numPr>
        <w:jc w:val="center"/>
        <w:rPr>
          <w:rFonts w:ascii="Arial Narrow" w:hAnsi="Arial Narrow"/>
          <w:b/>
          <w:sz w:val="18"/>
          <w:szCs w:val="18"/>
        </w:rPr>
      </w:pPr>
      <w:r w:rsidRPr="00455A93">
        <w:rPr>
          <w:rFonts w:ascii="Arial Narrow" w:hAnsi="Arial Narrow"/>
          <w:b/>
          <w:bCs/>
          <w:sz w:val="18"/>
          <w:szCs w:val="18"/>
        </w:rPr>
        <w:t>ОБЯЗ</w:t>
      </w:r>
      <w:r w:rsidRPr="00455A93">
        <w:rPr>
          <w:rFonts w:ascii="Arial Narrow" w:hAnsi="Arial Narrow"/>
          <w:b/>
          <w:sz w:val="18"/>
          <w:szCs w:val="18"/>
        </w:rPr>
        <w:t>АТЕЛЬСТВА СТОРОН</w:t>
      </w:r>
    </w:p>
    <w:p w:rsidR="00455A93" w:rsidRDefault="00C335B4" w:rsidP="00455A93">
      <w:pPr>
        <w:numPr>
          <w:ilvl w:val="1"/>
          <w:numId w:val="5"/>
        </w:numPr>
        <w:jc w:val="both"/>
        <w:rPr>
          <w:rFonts w:ascii="Arial Narrow" w:hAnsi="Arial Narrow"/>
          <w:b/>
          <w:sz w:val="18"/>
          <w:szCs w:val="18"/>
        </w:rPr>
      </w:pPr>
      <w:r w:rsidRPr="00455A93">
        <w:rPr>
          <w:rFonts w:ascii="Arial Narrow" w:hAnsi="Arial Narrow"/>
          <w:b/>
          <w:sz w:val="18"/>
          <w:szCs w:val="18"/>
        </w:rPr>
        <w:t>АРЕНДОДАТЕЛЬ обязуется:</w:t>
      </w:r>
    </w:p>
    <w:p w:rsidR="00C335B4" w:rsidRPr="00455A93" w:rsidRDefault="00C335B4" w:rsidP="00455A93">
      <w:pPr>
        <w:numPr>
          <w:ilvl w:val="2"/>
          <w:numId w:val="5"/>
        </w:numPr>
        <w:tabs>
          <w:tab w:val="clear" w:pos="1134"/>
          <w:tab w:val="num" w:pos="993"/>
        </w:tabs>
        <w:ind w:left="993" w:hanging="426"/>
        <w:jc w:val="both"/>
        <w:rPr>
          <w:rFonts w:ascii="Arial Narrow" w:hAnsi="Arial Narrow"/>
          <w:b/>
          <w:sz w:val="18"/>
          <w:szCs w:val="18"/>
        </w:rPr>
      </w:pPr>
      <w:r w:rsidRPr="00455A93">
        <w:rPr>
          <w:rFonts w:ascii="Arial Narrow" w:hAnsi="Arial Narrow"/>
          <w:sz w:val="18"/>
          <w:szCs w:val="18"/>
        </w:rPr>
        <w:t>Передать АРЕНДАТОРУ исправное оборудование, в полной комплектации, в комплекте с технической документацией. Осуществить погрузо-разгрузочные работы на складе АРЕНДОДАТЕЛЯ, при условии, что предоставленный АРЕНДАТОРОМ транспорт предназначен для перевозки соответствующего типа оборудования.</w:t>
      </w:r>
    </w:p>
    <w:p w:rsidR="00C335B4" w:rsidRPr="00455A93" w:rsidRDefault="00C335B4" w:rsidP="00455A93">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Ознакомить АРЕНДАТОРА с правилами эксплуатации и содержания оборудования.</w:t>
      </w:r>
    </w:p>
    <w:p w:rsidR="00C335B4" w:rsidRPr="00455A93" w:rsidRDefault="00C335B4" w:rsidP="00455A93">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Передать АРЕНДАТОРУ или представителю монтирующей организации инструкцию по эксплуатации оборудования.</w:t>
      </w:r>
    </w:p>
    <w:p w:rsidR="00C335B4" w:rsidRPr="00455A93" w:rsidRDefault="00C335B4" w:rsidP="00455A93">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Производить техническое обслуживание оборудования, его текущий и капитальный ремонт  связанный с естественным износом.</w:t>
      </w:r>
    </w:p>
    <w:p w:rsidR="00C335B4" w:rsidRPr="00455A93" w:rsidRDefault="00C335B4" w:rsidP="00455A93">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 xml:space="preserve">Предоставить АРЕНДАТОРУ в случае поломки оборудования из-за естественного износа аналогичное оборудование при наличии свободного оборудования на складе. Все ремонтные работы и работы по техническому обслуживанию оборудования производятся в обычное рабочее время АРЕНДОДАТЕЛЯ.  </w:t>
      </w:r>
    </w:p>
    <w:p w:rsidR="00C335B4" w:rsidRDefault="00C335B4" w:rsidP="00455A93">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 xml:space="preserve">При отсутствии аналогичного оборудования, арендная плата в период ремонта не начисляется, о чем составляется соответствующий акт. </w:t>
      </w:r>
    </w:p>
    <w:p w:rsidR="00455A93" w:rsidRPr="00455A93" w:rsidRDefault="00455A93" w:rsidP="00455A93">
      <w:pPr>
        <w:ind w:left="993"/>
        <w:jc w:val="both"/>
        <w:rPr>
          <w:rFonts w:ascii="Arial Narrow" w:hAnsi="Arial Narrow"/>
          <w:sz w:val="18"/>
          <w:szCs w:val="18"/>
        </w:rPr>
      </w:pPr>
    </w:p>
    <w:p w:rsidR="00C335B4" w:rsidRPr="00455A93" w:rsidRDefault="00C335B4">
      <w:pPr>
        <w:numPr>
          <w:ilvl w:val="1"/>
          <w:numId w:val="5"/>
        </w:numPr>
        <w:jc w:val="both"/>
        <w:rPr>
          <w:rFonts w:ascii="Arial Narrow" w:hAnsi="Arial Narrow"/>
          <w:b/>
          <w:sz w:val="18"/>
          <w:szCs w:val="18"/>
        </w:rPr>
      </w:pPr>
      <w:r w:rsidRPr="00455A93">
        <w:rPr>
          <w:rFonts w:ascii="Arial Narrow" w:hAnsi="Arial Narrow"/>
          <w:b/>
          <w:sz w:val="18"/>
          <w:szCs w:val="18"/>
        </w:rPr>
        <w:t>АРЕНДАТОР обязуется:</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В случаях, предусмотренных законодательством РФ, произвести действия по регистрации оборудования в органах Ростехнадзора на правах владельца согласно ПБ 10-518-02 и ПБ 10-611-03.</w:t>
      </w:r>
    </w:p>
    <w:p w:rsidR="000C3756" w:rsidRDefault="000C3756" w:rsidP="000C3756">
      <w:pPr>
        <w:numPr>
          <w:ilvl w:val="2"/>
          <w:numId w:val="5"/>
        </w:numPr>
        <w:tabs>
          <w:tab w:val="clear" w:pos="1134"/>
          <w:tab w:val="num" w:pos="993"/>
        </w:tabs>
        <w:ind w:left="993" w:hanging="426"/>
        <w:jc w:val="both"/>
        <w:rPr>
          <w:rFonts w:ascii="Arial Narrow" w:hAnsi="Arial Narrow"/>
          <w:sz w:val="18"/>
          <w:szCs w:val="18"/>
        </w:rPr>
      </w:pPr>
      <w:r>
        <w:rPr>
          <w:rFonts w:ascii="Arial Narrow" w:hAnsi="Arial Narrow"/>
          <w:sz w:val="18"/>
          <w:szCs w:val="18"/>
        </w:rPr>
        <w:t xml:space="preserve"> В </w:t>
      </w:r>
      <w:r w:rsidR="00C335B4" w:rsidRPr="00455A93">
        <w:rPr>
          <w:rFonts w:ascii="Arial Narrow" w:hAnsi="Arial Narrow"/>
          <w:sz w:val="18"/>
          <w:szCs w:val="18"/>
        </w:rPr>
        <w:t>соответствии с действующими нормативными актами (</w:t>
      </w:r>
      <w:r>
        <w:rPr>
          <w:rFonts w:ascii="Arial Narrow" w:hAnsi="Arial Narrow"/>
          <w:sz w:val="18"/>
          <w:szCs w:val="18"/>
        </w:rPr>
        <w:t xml:space="preserve">ПБ-10-518) арендатор обязан: </w:t>
      </w:r>
    </w:p>
    <w:p w:rsidR="000C3756" w:rsidRDefault="000C3756" w:rsidP="000C3756">
      <w:pPr>
        <w:jc w:val="both"/>
        <w:rPr>
          <w:rFonts w:ascii="Arial Narrow" w:hAnsi="Arial Narrow"/>
          <w:sz w:val="18"/>
          <w:szCs w:val="18"/>
        </w:rPr>
      </w:pPr>
    </w:p>
    <w:p w:rsidR="000C3756" w:rsidRDefault="00C335B4" w:rsidP="000C3756">
      <w:pPr>
        <w:numPr>
          <w:ilvl w:val="0"/>
          <w:numId w:val="8"/>
        </w:numPr>
        <w:ind w:left="1418"/>
        <w:jc w:val="both"/>
        <w:rPr>
          <w:rFonts w:ascii="Arial Narrow" w:hAnsi="Arial Narrow"/>
          <w:sz w:val="18"/>
          <w:szCs w:val="18"/>
        </w:rPr>
      </w:pPr>
      <w:r w:rsidRPr="00455A93">
        <w:rPr>
          <w:rFonts w:ascii="Arial Narrow" w:hAnsi="Arial Narrow"/>
          <w:sz w:val="18"/>
          <w:szCs w:val="18"/>
        </w:rPr>
        <w:t>Допускать к эксплуатации подъёмника обученный, аттестованный и назначенный приказом по предприятию персонал: ИТР, ответственный за проведение работ на объекте; рабочих люлек; машинистов люлек. Весь персонал должен иметь действующие удостоверения, а машинисты люлек так же должны иметь допуск по электробезопасности; - Обеспечить наличие и согласование на объекте нормативных технических документов, устанавливающих правила ведения работ (Проект П</w:t>
      </w:r>
      <w:r w:rsidR="000C3756">
        <w:rPr>
          <w:rFonts w:ascii="Arial Narrow" w:hAnsi="Arial Narrow"/>
          <w:sz w:val="18"/>
          <w:szCs w:val="18"/>
        </w:rPr>
        <w:t xml:space="preserve">роизводства Работ, далее ППР); </w:t>
      </w:r>
    </w:p>
    <w:p w:rsidR="000C3756" w:rsidRDefault="00C335B4" w:rsidP="000C3756">
      <w:pPr>
        <w:numPr>
          <w:ilvl w:val="0"/>
          <w:numId w:val="8"/>
        </w:numPr>
        <w:ind w:left="1418"/>
        <w:jc w:val="both"/>
        <w:rPr>
          <w:rFonts w:ascii="Arial Narrow" w:hAnsi="Arial Narrow"/>
          <w:sz w:val="18"/>
          <w:szCs w:val="18"/>
        </w:rPr>
      </w:pPr>
      <w:r w:rsidRPr="00455A93">
        <w:rPr>
          <w:rFonts w:ascii="Arial Narrow" w:hAnsi="Arial Narrow"/>
          <w:sz w:val="18"/>
          <w:szCs w:val="18"/>
        </w:rPr>
        <w:t>Обеспечить проведение мероприятий по безопасному производству работ на объёкте с учётом конкретных условий на участках, где установлены подъёмники (сигнальные ограждения, безопасные проходы, предупредительные знаки, ср</w:t>
      </w:r>
      <w:r w:rsidR="000C3756">
        <w:rPr>
          <w:rFonts w:ascii="Arial Narrow" w:hAnsi="Arial Narrow"/>
          <w:sz w:val="18"/>
          <w:szCs w:val="18"/>
        </w:rPr>
        <w:t xml:space="preserve">едства индивидуальной защиты); </w:t>
      </w:r>
    </w:p>
    <w:p w:rsidR="000C3756" w:rsidRDefault="00C335B4" w:rsidP="000C3756">
      <w:pPr>
        <w:numPr>
          <w:ilvl w:val="0"/>
          <w:numId w:val="8"/>
        </w:numPr>
        <w:ind w:left="1418"/>
        <w:jc w:val="both"/>
        <w:rPr>
          <w:rFonts w:ascii="Arial Narrow" w:hAnsi="Arial Narrow"/>
          <w:sz w:val="18"/>
          <w:szCs w:val="18"/>
        </w:rPr>
      </w:pPr>
      <w:r w:rsidRPr="00455A93">
        <w:rPr>
          <w:rFonts w:ascii="Arial Narrow" w:hAnsi="Arial Narrow"/>
          <w:sz w:val="18"/>
          <w:szCs w:val="18"/>
        </w:rPr>
        <w:t>Проводить техническое освидетельствование подъёмников при установке на объекте (проводить техническое освидетельствование имеют право специализированные организации, имеющие лицензию Ростехнад</w:t>
      </w:r>
      <w:r w:rsidR="000C3756">
        <w:rPr>
          <w:rFonts w:ascii="Arial Narrow" w:hAnsi="Arial Narrow"/>
          <w:sz w:val="18"/>
          <w:szCs w:val="18"/>
        </w:rPr>
        <w:t>зора);</w:t>
      </w:r>
    </w:p>
    <w:p w:rsidR="000C3756" w:rsidRDefault="00C335B4" w:rsidP="000C3756">
      <w:pPr>
        <w:numPr>
          <w:ilvl w:val="0"/>
          <w:numId w:val="8"/>
        </w:numPr>
        <w:ind w:left="1418"/>
        <w:jc w:val="both"/>
        <w:rPr>
          <w:rFonts w:ascii="Arial Narrow" w:hAnsi="Arial Narrow"/>
          <w:sz w:val="18"/>
          <w:szCs w:val="18"/>
        </w:rPr>
      </w:pPr>
      <w:r w:rsidRPr="00455A93">
        <w:rPr>
          <w:rFonts w:ascii="Arial Narrow" w:hAnsi="Arial Narrow"/>
          <w:sz w:val="18"/>
          <w:szCs w:val="18"/>
        </w:rPr>
        <w:t xml:space="preserve">Поставить подъёмник на временный учёт в территориальном отделении Ростехнадзора и получить разрешение на пуск в работу, по окончании срока </w:t>
      </w:r>
      <w:r w:rsidR="000C3756">
        <w:rPr>
          <w:rFonts w:ascii="Arial Narrow" w:hAnsi="Arial Narrow"/>
          <w:sz w:val="18"/>
          <w:szCs w:val="18"/>
        </w:rPr>
        <w:t>аренды снять подъёмник с учёта;</w:t>
      </w:r>
    </w:p>
    <w:p w:rsidR="00C335B4" w:rsidRDefault="00C335B4" w:rsidP="000C3756">
      <w:pPr>
        <w:numPr>
          <w:ilvl w:val="0"/>
          <w:numId w:val="8"/>
        </w:numPr>
        <w:ind w:left="1418"/>
        <w:jc w:val="both"/>
        <w:rPr>
          <w:rFonts w:ascii="Arial Narrow" w:hAnsi="Arial Narrow"/>
          <w:sz w:val="18"/>
          <w:szCs w:val="18"/>
        </w:rPr>
      </w:pPr>
      <w:r w:rsidRPr="00455A93">
        <w:rPr>
          <w:rFonts w:ascii="Arial Narrow" w:hAnsi="Arial Narrow"/>
          <w:sz w:val="18"/>
          <w:szCs w:val="18"/>
        </w:rPr>
        <w:t>Соблюдать иные нормы и правила предусмотренные действующим законодательством в части касающейся эксплуатации строительного подъёмного оборудования.</w:t>
      </w:r>
    </w:p>
    <w:p w:rsidR="000C3756" w:rsidRPr="00455A93" w:rsidRDefault="000C3756" w:rsidP="000C3756">
      <w:pPr>
        <w:ind w:left="1418"/>
        <w:jc w:val="both"/>
        <w:rPr>
          <w:rFonts w:ascii="Arial Narrow" w:hAnsi="Arial Narrow"/>
          <w:sz w:val="18"/>
          <w:szCs w:val="18"/>
        </w:rPr>
      </w:pP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Произвести монтаж оборудования собственными силами или силами другой организации. Ответственность за монтаж оборудования несет монтирующая организация. В случае производства монтажных/демонтажных работ силами АРЕНДОДАТЕЛЯ АРЕНДАТОР обязан письменно уведомить АРЕНДОДАТЕЛЯ о готовности площадки, на которой будет произведен монтаж или демонтаж оборудования, согласно ППР. Соответствующее уведомление должно быть подписано руководителем (уполномоченным лицом), заверено печатью организации АРЕНДАТОРА и отправлено АРЕНДОДАТЕЛЮ по адресу указанному в п.9 Настоящего договора, копия письма может быть выслана посредством факсимильной связи.</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Своевременно и в полном объеме оплачивать арендную плату, услуги по транспортировке, мойке и чистке оборудования, шеф-монтажу, шеф-демонтажу, монтажу и демонтажу оборудования, а также другие услуги, оказываемые АРЕНДОДАТЕЛЕМ в соответствии с условиями Настоящего Договора.</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Использовать арендуемое оборудование по его целевому назначению, в соответствии с техническими условиями на данное оборудование.</w:t>
      </w:r>
      <w:r w:rsidRPr="00455A93">
        <w:rPr>
          <w:rFonts w:ascii="Arial Narrow" w:hAnsi="Arial Narrow"/>
          <w:sz w:val="18"/>
          <w:szCs w:val="18"/>
        </w:rPr>
        <w:tab/>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Содержать арендуемое оборудование в полной исправности.</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Нести расходы по эксплуатации оборудования (обеспечение электроэнергией, рабочим персоналом). Проводить ежедневные регламентные работы в соответствии с инструкцией по эксплуатации оборудования.</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Своевременно уведомлять АРЕНДОДАТЕЛЯ о необходимости проведения технического обслуживания оборудования.</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Уведомить в течение суток в письменной форме АРЕНДОДАТЕЛЯ о простое оборудования в случае невозможности его использования по причине неисправности. По факту простоя стороны составляют двухсторонний акт. В случае не уведомления, либо несвоевременного уведомления АРЕНДОДАТЕЛЯ о простое оборудования, АРЕНДАТОР оплачивает дни простоя в соответствии с действующими тарифами аренды данного оборудования.</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lastRenderedPageBreak/>
        <w:t>Оплатить АРЕНДОДАТЕЛЮ стоимость ремонта и транспортные услуги, связанные с заменой оборудования, если недостатки арендованного оборудования явились следствием нарушений АРЕНДАТОРОМ правил эксплуатации и содержания оборудования. В случае простоя оборудования по причине поломки вследствие нарушения АРЕНДАТОРОМ правил эксплуатации, время простоя оборудования оплачивается АРЕНДАТОРОМ в соответствии с тарифами аренды данного оборудования.</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 xml:space="preserve">Возвратить арендованное оборудование АРЕНДОДАТЕЛЮ по окончании срока аренды в том состоянии, в котором он его получил с учетом естественного износа, в чистом (очищенном) виде, со всеми переданными по АКТУ ПРИЕМКИ-ПЕРЕДАЧИ ОБОРУДОВАНИЯ (в аренду) документами. </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Произвести доставку оборудования на склад  АРЕНДОДАТЕЛЯ собственными или привлеченными силами. В случае доставки оборудования силами АРЕНДОДАТЕЛЯ АРЕНДАТОР обязан оплатить транспортные расходы по перевозке оборудования.</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Направить своего представителя при возврате оборудования для подписания обеими сторонами АКТА ПРИЕМКИ-ПЕРЕДАЧИ ОБОРУДОВАНИЯ (из аренды). В случае не подписания АКТА ПРИЕМКИ-ПЕРЕДАЧИ ОБОРУДОВАНИЯ (из аренды), оборудование считается находящимся в аренде, арендные платежи продолжают начисляться.</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Нести риски гибели или случайного повреждения оборудования в период его нахождения в аренде. В случае утраты оборудования АРЕНДАТОР обязан не позднее 5-ти дней уведомить АРЕНДОДАТЕЛЯ в письменной форме об утере (утрате) арендованного оборудования.</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В случае утери (утраты) оборудования или его элементов и/или регистрационных документов по любой причине, оплатить оценочную стоимость оборудования, все затраты, связанные с приобретением его деталей, и/или восстановления утраченных документов на основании АКТА ПРИЕМКИ-ПЕРЕДАЧИ ОБОРУДОВАНИЯ (из аренды), в течение 5-ти дней с момента выставления счета АРЕНДОДАТЕЛЕМ, или заменить утерянное оборудование или его детали идентичным в бесспорном порядке.</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Оплатить арендную плату за аренду утерянного оборудования до даты подписания сторонами АКТА ПРИЕМКИ-ПЕРЕДАЧИ ОБОРУДОВАНИЯ (из аренды).</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Нести ответственность за соблюдение правил устройства и безопасной эксплуатации строительного оборудования и охраны труда на объекте, за свой персонал, за проведение инструктажа и иное обучение своих работников, за соблюдение правил техники безопасности.</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Не осуществлять залог арендных прав, внесение их в качестве имущественного вклада в хозяйственные товарищества и общества или паевого взноса в производственные кооперативы.</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Не сдавать арендуемое оборудование в субаренду или передавать его третьему лицу без письменного согласия АРЕНДОДАТЕЛЯ.</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Не передавать свои права по Настоящему Договору Третьим лицам.</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Не вскрывать арендуемое оборудование и не производить какие-либо переделки и изменение его конструкции без письменного согласия АРЕНДОДАТЕЛЯ и участия специалистов АРЕНДОДАТЕЛЯ. Не нарушать маркировку, номерные знаки, таблички и иные надписи, в том числе рекламные, нанесенные на узлы и агрегаты оборудования.</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Обеспечить беспрепятственный доступ представителей АРЕНДОДАТЕЛЯ для проверки состояния оборудования, соблюдения правил эксплуатации оборудования и порядка его использования.</w:t>
      </w:r>
    </w:p>
    <w:p w:rsidR="00C335B4" w:rsidRPr="00455A93" w:rsidRDefault="00C335B4" w:rsidP="000C3756">
      <w:pPr>
        <w:numPr>
          <w:ilvl w:val="2"/>
          <w:numId w:val="5"/>
        </w:numPr>
        <w:tabs>
          <w:tab w:val="clear" w:pos="1134"/>
          <w:tab w:val="num" w:pos="993"/>
        </w:tabs>
        <w:ind w:left="993" w:hanging="426"/>
        <w:jc w:val="both"/>
        <w:rPr>
          <w:rFonts w:ascii="Arial Narrow" w:hAnsi="Arial Narrow"/>
          <w:sz w:val="18"/>
          <w:szCs w:val="18"/>
        </w:rPr>
      </w:pPr>
      <w:r w:rsidRPr="00455A93">
        <w:rPr>
          <w:rFonts w:ascii="Arial Narrow" w:hAnsi="Arial Narrow"/>
          <w:sz w:val="18"/>
          <w:szCs w:val="18"/>
        </w:rPr>
        <w:t>В случае смены места эксплуатации оборудования в 5-дневный срок письменно уведомить АРЕНДОДАТЕЛЯ о новом месте установки (эксплуатации) оборудования.</w:t>
      </w:r>
    </w:p>
    <w:p w:rsidR="00C335B4" w:rsidRPr="00455A93" w:rsidRDefault="00C335B4">
      <w:pPr>
        <w:ind w:hanging="15"/>
        <w:jc w:val="both"/>
        <w:rPr>
          <w:rFonts w:ascii="Arial Narrow" w:hAnsi="Arial Narrow"/>
          <w:sz w:val="18"/>
          <w:szCs w:val="18"/>
        </w:rPr>
      </w:pPr>
    </w:p>
    <w:p w:rsidR="00C335B4" w:rsidRPr="00455A93" w:rsidRDefault="00C335B4">
      <w:pPr>
        <w:numPr>
          <w:ilvl w:val="0"/>
          <w:numId w:val="5"/>
        </w:numPr>
        <w:jc w:val="center"/>
        <w:rPr>
          <w:rFonts w:ascii="Arial Narrow" w:hAnsi="Arial Narrow"/>
          <w:b/>
          <w:sz w:val="18"/>
          <w:szCs w:val="18"/>
        </w:rPr>
      </w:pPr>
      <w:r w:rsidRPr="00455A93">
        <w:rPr>
          <w:rFonts w:ascii="Arial Narrow" w:hAnsi="Arial Narrow"/>
          <w:b/>
          <w:sz w:val="18"/>
          <w:szCs w:val="18"/>
        </w:rPr>
        <w:t>ПОРЯДОК РАЗРЕШЕНИЯ СПОРОВ</w:t>
      </w:r>
    </w:p>
    <w:p w:rsidR="00C335B4" w:rsidRPr="00455A93" w:rsidRDefault="00C335B4" w:rsidP="001A7E81">
      <w:pPr>
        <w:numPr>
          <w:ilvl w:val="1"/>
          <w:numId w:val="5"/>
        </w:numPr>
        <w:jc w:val="both"/>
        <w:rPr>
          <w:rFonts w:ascii="Arial Narrow" w:hAnsi="Arial Narrow"/>
          <w:sz w:val="18"/>
          <w:szCs w:val="18"/>
        </w:rPr>
      </w:pPr>
      <w:r w:rsidRPr="00455A93">
        <w:rPr>
          <w:rFonts w:ascii="Arial Narrow" w:hAnsi="Arial Narrow"/>
          <w:sz w:val="18"/>
          <w:szCs w:val="18"/>
        </w:rPr>
        <w:t>Все споры и разногласия, возникшие между сторонами по Настоящему Договору или связанные с ним, разрешаются путем переговоров между сторонами.</w:t>
      </w:r>
    </w:p>
    <w:p w:rsidR="00C335B4" w:rsidRPr="00455A93" w:rsidRDefault="00C335B4" w:rsidP="001A7E81">
      <w:pPr>
        <w:numPr>
          <w:ilvl w:val="1"/>
          <w:numId w:val="5"/>
        </w:numPr>
        <w:jc w:val="both"/>
        <w:rPr>
          <w:rFonts w:ascii="Arial Narrow" w:hAnsi="Arial Narrow"/>
          <w:sz w:val="18"/>
          <w:szCs w:val="18"/>
        </w:rPr>
      </w:pPr>
      <w:r w:rsidRPr="00455A93">
        <w:rPr>
          <w:rFonts w:ascii="Arial Narrow" w:hAnsi="Arial Narrow"/>
          <w:sz w:val="18"/>
          <w:szCs w:val="18"/>
        </w:rPr>
        <w:t>В случае невозможности разрешения разногласий путем переговоров они подлежат рассмотрению в Арбитражном Суде Воронежской области, в установленном законодательством порядке.</w:t>
      </w:r>
    </w:p>
    <w:p w:rsidR="00C335B4" w:rsidRDefault="00C335B4" w:rsidP="001A7E81">
      <w:pPr>
        <w:numPr>
          <w:ilvl w:val="1"/>
          <w:numId w:val="5"/>
        </w:numPr>
        <w:jc w:val="both"/>
        <w:rPr>
          <w:rFonts w:ascii="Arial Narrow" w:hAnsi="Arial Narrow"/>
          <w:sz w:val="18"/>
          <w:szCs w:val="18"/>
        </w:rPr>
      </w:pPr>
      <w:r w:rsidRPr="00455A93">
        <w:rPr>
          <w:rFonts w:ascii="Arial Narrow" w:hAnsi="Arial Narrow"/>
          <w:sz w:val="18"/>
          <w:szCs w:val="18"/>
        </w:rPr>
        <w:t>В случаях, не предусмотренных Настоящим Договором, стороны руководствуются действующим законодательством РФ.</w:t>
      </w:r>
    </w:p>
    <w:p w:rsidR="001A7E81" w:rsidRPr="00455A93" w:rsidRDefault="001A7E81" w:rsidP="001A7E81">
      <w:pPr>
        <w:ind w:left="792"/>
        <w:jc w:val="both"/>
        <w:rPr>
          <w:rFonts w:ascii="Arial Narrow" w:hAnsi="Arial Narrow"/>
          <w:sz w:val="18"/>
          <w:szCs w:val="18"/>
        </w:rPr>
      </w:pPr>
    </w:p>
    <w:p w:rsidR="00C335B4" w:rsidRPr="00455A93" w:rsidRDefault="00C335B4">
      <w:pPr>
        <w:numPr>
          <w:ilvl w:val="0"/>
          <w:numId w:val="5"/>
        </w:numPr>
        <w:jc w:val="center"/>
        <w:rPr>
          <w:rFonts w:ascii="Arial Narrow" w:hAnsi="Arial Narrow"/>
          <w:b/>
          <w:sz w:val="18"/>
          <w:szCs w:val="18"/>
        </w:rPr>
      </w:pPr>
      <w:r w:rsidRPr="00455A93">
        <w:rPr>
          <w:rFonts w:ascii="Arial Narrow" w:hAnsi="Arial Narrow"/>
          <w:b/>
          <w:sz w:val="18"/>
          <w:szCs w:val="18"/>
        </w:rPr>
        <w:t>ИЗМЕНЕНИЕ, ДОПОЛНЕНИЕ И РАСТОРЖЕНИЕ НАСТОЯЩЕГО ДОГОВОРА</w:t>
      </w:r>
    </w:p>
    <w:p w:rsidR="00C335B4" w:rsidRPr="00455A93" w:rsidRDefault="00C335B4" w:rsidP="001A7E81">
      <w:pPr>
        <w:numPr>
          <w:ilvl w:val="1"/>
          <w:numId w:val="5"/>
        </w:numPr>
        <w:jc w:val="both"/>
        <w:rPr>
          <w:rFonts w:ascii="Arial Narrow" w:hAnsi="Arial Narrow"/>
          <w:sz w:val="18"/>
          <w:szCs w:val="18"/>
        </w:rPr>
      </w:pPr>
      <w:r w:rsidRPr="00455A93">
        <w:rPr>
          <w:rFonts w:ascii="Arial Narrow" w:hAnsi="Arial Narrow"/>
          <w:sz w:val="18"/>
          <w:szCs w:val="18"/>
        </w:rPr>
        <w:t>Любые изменения и дополнения к Настоящему Договору имеют силу только в случае, если они оформлены в письменном виде и подписаны обеими сторонами.</w:t>
      </w:r>
    </w:p>
    <w:p w:rsidR="00C335B4" w:rsidRPr="001A7E81" w:rsidRDefault="00C335B4" w:rsidP="001A7E81">
      <w:pPr>
        <w:numPr>
          <w:ilvl w:val="1"/>
          <w:numId w:val="5"/>
        </w:numPr>
        <w:jc w:val="both"/>
        <w:rPr>
          <w:rFonts w:ascii="Arial Narrow" w:hAnsi="Arial Narrow"/>
          <w:sz w:val="18"/>
          <w:szCs w:val="18"/>
        </w:rPr>
      </w:pPr>
      <w:r w:rsidRPr="001A7E81">
        <w:rPr>
          <w:rFonts w:ascii="Arial Narrow" w:hAnsi="Arial Narrow"/>
          <w:sz w:val="18"/>
          <w:szCs w:val="18"/>
        </w:rPr>
        <w:t>Стороны вправе отказаться от Настоящего договора в любое время, письменно предупредив о своем намерении другую сторону не менее чем за 30 (тридцать) дней до момента расторжения договора и выполнив все встречные обязательства по этому договору.</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Настоящий Договор может быть досрочно расторгнут АРЕНДОДАТЕЛЕМ в случаях существенных нарушений условий договора, а именно:</w:t>
      </w:r>
    </w:p>
    <w:p w:rsidR="00C335B4" w:rsidRPr="00455A93" w:rsidRDefault="001A7E81" w:rsidP="001A7E81">
      <w:pPr>
        <w:numPr>
          <w:ilvl w:val="0"/>
          <w:numId w:val="8"/>
        </w:numPr>
        <w:ind w:left="1418"/>
        <w:jc w:val="both"/>
        <w:rPr>
          <w:rFonts w:ascii="Arial Narrow" w:hAnsi="Arial Narrow"/>
          <w:sz w:val="18"/>
          <w:szCs w:val="18"/>
        </w:rPr>
      </w:pPr>
      <w:r>
        <w:rPr>
          <w:rFonts w:ascii="Arial Narrow" w:hAnsi="Arial Narrow"/>
          <w:sz w:val="18"/>
          <w:szCs w:val="18"/>
        </w:rPr>
        <w:t>(А)</w:t>
      </w:r>
      <w:r>
        <w:rPr>
          <w:rFonts w:ascii="Arial Narrow" w:hAnsi="Arial Narrow"/>
          <w:sz w:val="18"/>
          <w:szCs w:val="18"/>
        </w:rPr>
        <w:tab/>
      </w:r>
      <w:r w:rsidR="00C335B4" w:rsidRPr="00455A93">
        <w:rPr>
          <w:rFonts w:ascii="Arial Narrow" w:hAnsi="Arial Narrow"/>
          <w:sz w:val="18"/>
          <w:szCs w:val="18"/>
        </w:rPr>
        <w:t>АРЕНДАТОР пользуется имуществом с существенными нарушениями условий Настоящего Договора;</w:t>
      </w:r>
    </w:p>
    <w:p w:rsidR="00C335B4" w:rsidRPr="00455A93" w:rsidRDefault="001A7E81" w:rsidP="001A7E81">
      <w:pPr>
        <w:numPr>
          <w:ilvl w:val="0"/>
          <w:numId w:val="8"/>
        </w:numPr>
        <w:ind w:left="1418"/>
        <w:jc w:val="both"/>
        <w:rPr>
          <w:rFonts w:ascii="Arial Narrow" w:hAnsi="Arial Narrow"/>
          <w:sz w:val="18"/>
          <w:szCs w:val="18"/>
        </w:rPr>
      </w:pPr>
      <w:r>
        <w:rPr>
          <w:rFonts w:ascii="Arial Narrow" w:hAnsi="Arial Narrow"/>
          <w:sz w:val="18"/>
          <w:szCs w:val="18"/>
        </w:rPr>
        <w:t>(Б)</w:t>
      </w:r>
      <w:r>
        <w:rPr>
          <w:rFonts w:ascii="Arial Narrow" w:hAnsi="Arial Narrow"/>
          <w:sz w:val="18"/>
          <w:szCs w:val="18"/>
        </w:rPr>
        <w:tab/>
      </w:r>
      <w:r w:rsidR="00C335B4" w:rsidRPr="00455A93">
        <w:rPr>
          <w:rFonts w:ascii="Arial Narrow" w:hAnsi="Arial Narrow"/>
          <w:sz w:val="18"/>
          <w:szCs w:val="18"/>
        </w:rPr>
        <w:t>АРЕНДАТОР существенно нарушает правила эксплуатации и хранения оборудования;</w:t>
      </w:r>
    </w:p>
    <w:p w:rsidR="00C335B4" w:rsidRPr="00455A93" w:rsidRDefault="001A7E81" w:rsidP="001A7E81">
      <w:pPr>
        <w:numPr>
          <w:ilvl w:val="0"/>
          <w:numId w:val="8"/>
        </w:numPr>
        <w:ind w:left="1418"/>
        <w:jc w:val="both"/>
        <w:rPr>
          <w:rFonts w:ascii="Arial Narrow" w:hAnsi="Arial Narrow"/>
          <w:sz w:val="18"/>
          <w:szCs w:val="18"/>
        </w:rPr>
      </w:pPr>
      <w:r>
        <w:rPr>
          <w:rFonts w:ascii="Arial Narrow" w:hAnsi="Arial Narrow"/>
          <w:sz w:val="18"/>
          <w:szCs w:val="18"/>
        </w:rPr>
        <w:t>(В)</w:t>
      </w:r>
      <w:r>
        <w:rPr>
          <w:rFonts w:ascii="Arial Narrow" w:hAnsi="Arial Narrow"/>
          <w:sz w:val="18"/>
          <w:szCs w:val="18"/>
        </w:rPr>
        <w:tab/>
      </w:r>
      <w:r w:rsidR="00C335B4" w:rsidRPr="00455A93">
        <w:rPr>
          <w:rFonts w:ascii="Arial Narrow" w:hAnsi="Arial Narrow"/>
          <w:sz w:val="18"/>
          <w:szCs w:val="18"/>
        </w:rPr>
        <w:t>АРЕНДАТОР существенно ухудшает состояние оборудования;</w:t>
      </w:r>
    </w:p>
    <w:p w:rsidR="00C335B4" w:rsidRPr="00455A93" w:rsidRDefault="001A7E81" w:rsidP="001A7E81">
      <w:pPr>
        <w:numPr>
          <w:ilvl w:val="0"/>
          <w:numId w:val="8"/>
        </w:numPr>
        <w:ind w:left="1418"/>
        <w:jc w:val="both"/>
        <w:rPr>
          <w:rFonts w:ascii="Arial Narrow" w:hAnsi="Arial Narrow"/>
          <w:sz w:val="18"/>
          <w:szCs w:val="18"/>
        </w:rPr>
      </w:pPr>
      <w:r>
        <w:rPr>
          <w:rFonts w:ascii="Arial Narrow" w:hAnsi="Arial Narrow"/>
          <w:sz w:val="18"/>
          <w:szCs w:val="18"/>
        </w:rPr>
        <w:t>(Г)</w:t>
      </w:r>
      <w:r>
        <w:rPr>
          <w:rFonts w:ascii="Arial Narrow" w:hAnsi="Arial Narrow"/>
          <w:sz w:val="18"/>
          <w:szCs w:val="18"/>
        </w:rPr>
        <w:tab/>
      </w:r>
      <w:r w:rsidR="00C335B4" w:rsidRPr="00455A93">
        <w:rPr>
          <w:rFonts w:ascii="Arial Narrow" w:hAnsi="Arial Narrow"/>
          <w:sz w:val="18"/>
          <w:szCs w:val="18"/>
        </w:rPr>
        <w:t>АРЕНДАТОР не вносит арендную плату и/или не оплачивает иные платежи в сроки, установленные Настоящим Договором;</w:t>
      </w:r>
    </w:p>
    <w:p w:rsidR="00C335B4" w:rsidRPr="00455A93" w:rsidRDefault="001A7E81" w:rsidP="001A7E81">
      <w:pPr>
        <w:numPr>
          <w:ilvl w:val="0"/>
          <w:numId w:val="8"/>
        </w:numPr>
        <w:ind w:left="1418"/>
        <w:jc w:val="both"/>
        <w:rPr>
          <w:rFonts w:ascii="Arial Narrow" w:hAnsi="Arial Narrow"/>
          <w:sz w:val="18"/>
          <w:szCs w:val="18"/>
        </w:rPr>
      </w:pPr>
      <w:r>
        <w:rPr>
          <w:rFonts w:ascii="Arial Narrow" w:hAnsi="Arial Narrow"/>
          <w:sz w:val="18"/>
          <w:szCs w:val="18"/>
        </w:rPr>
        <w:t>(Д)</w:t>
      </w:r>
      <w:r>
        <w:rPr>
          <w:rFonts w:ascii="Arial Narrow" w:hAnsi="Arial Narrow"/>
          <w:sz w:val="18"/>
          <w:szCs w:val="18"/>
        </w:rPr>
        <w:tab/>
      </w:r>
      <w:r w:rsidR="00C335B4" w:rsidRPr="00455A93">
        <w:rPr>
          <w:rFonts w:ascii="Arial Narrow" w:hAnsi="Arial Narrow"/>
          <w:sz w:val="18"/>
          <w:szCs w:val="18"/>
        </w:rPr>
        <w:t>АРЕНДАТОР передаст права по Настоящему  Договору или оборудование третьему лицу без письменного согласия АРЕНДОДАТЕЛЯ;</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 xml:space="preserve">Если АРЕНДАТОР не исправит нарушения, упомянутые в п. 6.3 в течение 3-х календарных дней со дня получения письменного уведомления от АРЕНДОДАТЕЛЯ, требующего исправить нарушение, то настоящий Договор считается расторгнутым на следующий день после истечения 3-х дневного срока со дня получения уведомления. </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Если Настоящий Договор расторгнут по вине АРЕНДАТОРА в соответствии с п.6.3 Настоящего Договора, АРЕНДАТОР немедленно теряет право использовать оборудование, а АРЕНДОДАТЕЛЬ приобретает право забрать оборудование без предварительного уведомления АРЕНДАТОРА, немедленно после расторжения Настоящего Договора. Досрочное расторжение Договора не освобождает АРЕНДАТОРА от выполнения обязательств по оплате арендной платы и других платежей по данному договору.</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АРЕНДОДАТЕЛЬ имеет право требовать от АРЕНДАТОРА возмещения убытков в полном объеме, вызванных неисполнением или ненадлежащим исполнением Настоящего Договора.</w:t>
      </w:r>
    </w:p>
    <w:p w:rsidR="00C335B4" w:rsidRPr="00455A93" w:rsidRDefault="00C335B4">
      <w:pPr>
        <w:numPr>
          <w:ilvl w:val="0"/>
          <w:numId w:val="5"/>
        </w:numPr>
        <w:jc w:val="center"/>
        <w:rPr>
          <w:rFonts w:ascii="Arial Narrow" w:hAnsi="Arial Narrow"/>
          <w:b/>
          <w:sz w:val="18"/>
          <w:szCs w:val="18"/>
        </w:rPr>
      </w:pPr>
      <w:r w:rsidRPr="00455A93">
        <w:rPr>
          <w:rFonts w:ascii="Arial Narrow" w:hAnsi="Arial Narrow"/>
          <w:b/>
          <w:sz w:val="18"/>
          <w:szCs w:val="18"/>
        </w:rPr>
        <w:t>ПРОЧИЕ УСЛОВИЯ</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 xml:space="preserve">Настоящий Договор составлен в двух экземплярах, имеющих одинаковую юридическую силу, по одному экземпляру для каждой из Сторон. </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Если иное не предусмотрено положениями Настоящего Договора, все уведомления или сообщения в отношении настоящего Договора или любой Стороны должны быть в письменной форме. Письменное уведомление включает уведомление по факсимильной связи.</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Настоящий Договор вступает в силу с момента подписания сторонами и действует до 31 декабря 201</w:t>
      </w:r>
      <w:r w:rsidR="00400217" w:rsidRPr="00455A93">
        <w:rPr>
          <w:rFonts w:ascii="Arial Narrow" w:hAnsi="Arial Narrow"/>
          <w:sz w:val="18"/>
          <w:szCs w:val="18"/>
        </w:rPr>
        <w:t>7</w:t>
      </w:r>
      <w:r w:rsidRPr="00455A93">
        <w:rPr>
          <w:rFonts w:ascii="Arial Narrow" w:hAnsi="Arial Narrow"/>
          <w:sz w:val="18"/>
          <w:szCs w:val="18"/>
        </w:rPr>
        <w:t xml:space="preserve"> года. Если по истечении срока действия Настоящего Договора стороны не настаивают на его расторжении, то последний считается продленным на неопределенный срок.</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Арендуемое оборудование является и остается собственностью АРЕНДОДАТЕЛЯ в бесспорном порядке, вне зависимости от величины арендных платежей и сроков аренды.</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АРЕНДОДАТЕЛЬ не несет ответственности за прямые или косвенные убытки, причиненные АРЕНДАТОРУ или третьей стороне использованием оборудования, в период с даты получения оборудования АРЕНДАТОРОМ и до даты возврата оборудования АРЕНДОДАТЕЛЮ.</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Стороны обязуются в течение пяти рабочих дней сообщать в письменной форме обо всех изменениях банковских реквизитов и юридического (фактического) адреса.</w:t>
      </w:r>
    </w:p>
    <w:p w:rsidR="00C335B4" w:rsidRPr="00455A93" w:rsidRDefault="00C335B4">
      <w:pPr>
        <w:numPr>
          <w:ilvl w:val="0"/>
          <w:numId w:val="5"/>
        </w:numPr>
        <w:jc w:val="center"/>
        <w:rPr>
          <w:rFonts w:ascii="Arial Narrow" w:hAnsi="Arial Narrow"/>
          <w:b/>
          <w:sz w:val="18"/>
          <w:szCs w:val="18"/>
        </w:rPr>
      </w:pPr>
      <w:r w:rsidRPr="00455A93">
        <w:rPr>
          <w:rFonts w:ascii="Arial Narrow" w:hAnsi="Arial Narrow"/>
          <w:b/>
          <w:sz w:val="18"/>
          <w:szCs w:val="18"/>
        </w:rPr>
        <w:t>ПЕРЕЧЕНЬ ПРИЛОЖЕНИЙ К ДОГОВОРУ</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 xml:space="preserve">Приложение </w:t>
      </w:r>
      <w:r w:rsidR="001A7E81">
        <w:rPr>
          <w:rFonts w:ascii="Arial Narrow" w:hAnsi="Arial Narrow"/>
          <w:sz w:val="18"/>
          <w:szCs w:val="18"/>
        </w:rPr>
        <w:t>№</w:t>
      </w:r>
      <w:r w:rsidRPr="00455A93">
        <w:rPr>
          <w:rFonts w:ascii="Arial Narrow" w:hAnsi="Arial Narrow"/>
          <w:sz w:val="18"/>
          <w:szCs w:val="18"/>
        </w:rPr>
        <w:t>1. Спецификация.</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lastRenderedPageBreak/>
        <w:t xml:space="preserve">Приложение </w:t>
      </w:r>
      <w:r w:rsidR="001A7E81">
        <w:rPr>
          <w:rFonts w:ascii="Arial Narrow" w:hAnsi="Arial Narrow"/>
          <w:sz w:val="18"/>
          <w:szCs w:val="18"/>
        </w:rPr>
        <w:t>№</w:t>
      </w:r>
      <w:r w:rsidRPr="00455A93">
        <w:rPr>
          <w:rFonts w:ascii="Arial Narrow" w:hAnsi="Arial Narrow"/>
          <w:sz w:val="18"/>
          <w:szCs w:val="18"/>
        </w:rPr>
        <w:t>2. Список контактных лиц и их полномочий.</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 xml:space="preserve">Приложение </w:t>
      </w:r>
      <w:r w:rsidR="001A7E81">
        <w:rPr>
          <w:rFonts w:ascii="Arial Narrow" w:hAnsi="Arial Narrow"/>
          <w:sz w:val="18"/>
          <w:szCs w:val="18"/>
        </w:rPr>
        <w:t>№</w:t>
      </w:r>
      <w:r w:rsidRPr="00455A93">
        <w:rPr>
          <w:rFonts w:ascii="Arial Narrow" w:hAnsi="Arial Narrow"/>
          <w:sz w:val="18"/>
          <w:szCs w:val="18"/>
        </w:rPr>
        <w:t>3. Тарифы.</w:t>
      </w:r>
    </w:p>
    <w:p w:rsidR="00C335B4" w:rsidRPr="00455A93" w:rsidRDefault="00C335B4">
      <w:pPr>
        <w:numPr>
          <w:ilvl w:val="1"/>
          <w:numId w:val="5"/>
        </w:numPr>
        <w:jc w:val="both"/>
        <w:rPr>
          <w:rFonts w:ascii="Arial Narrow" w:hAnsi="Arial Narrow"/>
          <w:sz w:val="18"/>
          <w:szCs w:val="18"/>
        </w:rPr>
      </w:pPr>
      <w:r w:rsidRPr="00455A93">
        <w:rPr>
          <w:rFonts w:ascii="Arial Narrow" w:hAnsi="Arial Narrow"/>
          <w:sz w:val="18"/>
          <w:szCs w:val="18"/>
        </w:rPr>
        <w:t xml:space="preserve">Приложение </w:t>
      </w:r>
      <w:r w:rsidR="001A7E81">
        <w:rPr>
          <w:rFonts w:ascii="Arial Narrow" w:hAnsi="Arial Narrow"/>
          <w:sz w:val="18"/>
          <w:szCs w:val="18"/>
        </w:rPr>
        <w:t>№</w:t>
      </w:r>
      <w:r w:rsidRPr="00455A93">
        <w:rPr>
          <w:rFonts w:ascii="Arial Narrow" w:hAnsi="Arial Narrow"/>
          <w:sz w:val="18"/>
          <w:szCs w:val="18"/>
        </w:rPr>
        <w:t>4. АКТ ПРИЕМКИ-ПЕРЕДАЧИ ОБОРУДОВАНИЯ (в аренду)</w:t>
      </w:r>
    </w:p>
    <w:p w:rsidR="00C335B4" w:rsidRDefault="00C335B4">
      <w:pPr>
        <w:numPr>
          <w:ilvl w:val="1"/>
          <w:numId w:val="5"/>
        </w:numPr>
        <w:jc w:val="both"/>
        <w:rPr>
          <w:rFonts w:ascii="Arial Narrow" w:hAnsi="Arial Narrow"/>
          <w:sz w:val="18"/>
          <w:szCs w:val="18"/>
        </w:rPr>
      </w:pPr>
      <w:r w:rsidRPr="00455A93">
        <w:rPr>
          <w:rFonts w:ascii="Arial Narrow" w:hAnsi="Arial Narrow"/>
          <w:sz w:val="18"/>
          <w:szCs w:val="18"/>
        </w:rPr>
        <w:t xml:space="preserve">Приложение </w:t>
      </w:r>
      <w:r w:rsidR="001A7E81">
        <w:rPr>
          <w:rFonts w:ascii="Arial Narrow" w:hAnsi="Arial Narrow"/>
          <w:sz w:val="18"/>
          <w:szCs w:val="18"/>
        </w:rPr>
        <w:t>№</w:t>
      </w:r>
      <w:r w:rsidRPr="00455A93">
        <w:rPr>
          <w:rFonts w:ascii="Arial Narrow" w:hAnsi="Arial Narrow"/>
          <w:sz w:val="18"/>
          <w:szCs w:val="18"/>
        </w:rPr>
        <w:t>5. АКТ ПРИЕМКИ-ПЕРЕДАЧИ ОБОРУДОВАНИЯ (из аренды)</w:t>
      </w:r>
    </w:p>
    <w:p w:rsidR="001A7E81" w:rsidRPr="00455A93" w:rsidRDefault="001A7E81" w:rsidP="001A7E81">
      <w:pPr>
        <w:ind w:left="792"/>
        <w:jc w:val="both"/>
        <w:rPr>
          <w:rFonts w:ascii="Arial Narrow" w:hAnsi="Arial Narrow"/>
          <w:sz w:val="18"/>
          <w:szCs w:val="18"/>
        </w:rPr>
      </w:pPr>
    </w:p>
    <w:p w:rsidR="00C335B4" w:rsidRDefault="00C335B4">
      <w:pPr>
        <w:numPr>
          <w:ilvl w:val="0"/>
          <w:numId w:val="5"/>
        </w:numPr>
        <w:jc w:val="center"/>
        <w:rPr>
          <w:rFonts w:ascii="Arial Narrow" w:hAnsi="Arial Narrow"/>
          <w:b/>
          <w:sz w:val="18"/>
          <w:szCs w:val="18"/>
        </w:rPr>
      </w:pPr>
      <w:r w:rsidRPr="00455A93">
        <w:rPr>
          <w:rFonts w:ascii="Arial Narrow" w:hAnsi="Arial Narrow"/>
          <w:b/>
          <w:sz w:val="18"/>
          <w:szCs w:val="18"/>
        </w:rPr>
        <w:t xml:space="preserve"> АДРЕСА И БАНКОВСКИЕ РЕКВИЗИТЫ СТОРОН НА МОМЕНТ ЗАКЛЮЧЕНИЯ НАСТОЯЩЕГО  ДОГОВОРА</w:t>
      </w:r>
    </w:p>
    <w:p w:rsidR="001A7E81" w:rsidRPr="00455A93" w:rsidRDefault="001A7E81" w:rsidP="00024FB6">
      <w:pPr>
        <w:rPr>
          <w:rFonts w:ascii="Arial Narrow" w:hAnsi="Arial Narrow"/>
          <w:b/>
          <w:sz w:val="18"/>
          <w:szCs w:val="18"/>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42"/>
        <w:gridCol w:w="5412"/>
      </w:tblGrid>
      <w:tr w:rsidR="00C335B4" w:rsidRPr="00455A93" w:rsidTr="00024FB6">
        <w:tc>
          <w:tcPr>
            <w:tcW w:w="2460" w:type="pct"/>
            <w:shd w:val="clear" w:color="auto" w:fill="auto"/>
          </w:tcPr>
          <w:p w:rsidR="001A7E81" w:rsidRPr="001A7E81" w:rsidRDefault="001A7E81" w:rsidP="001A7E81">
            <w:pPr>
              <w:jc w:val="center"/>
              <w:rPr>
                <w:rFonts w:ascii="Arial Narrow" w:hAnsi="Arial Narrow"/>
                <w:b/>
                <w:sz w:val="18"/>
                <w:szCs w:val="18"/>
              </w:rPr>
            </w:pPr>
            <w:r>
              <w:rPr>
                <w:rFonts w:ascii="Arial Narrow" w:hAnsi="Arial Narrow"/>
                <w:b/>
                <w:sz w:val="18"/>
                <w:szCs w:val="18"/>
              </w:rPr>
              <w:t>Арендодатель</w:t>
            </w:r>
            <w:r w:rsidR="007B29DC" w:rsidRPr="001A7E81">
              <w:rPr>
                <w:rFonts w:ascii="Arial Narrow" w:hAnsi="Arial Narrow"/>
                <w:b/>
                <w:sz w:val="18"/>
                <w:szCs w:val="18"/>
              </w:rPr>
              <w:t>:</w:t>
            </w:r>
          </w:p>
          <w:p w:rsidR="00F5334E" w:rsidRPr="00F5334E" w:rsidRDefault="00F5334E" w:rsidP="00024FB6">
            <w:pPr>
              <w:snapToGrid w:val="0"/>
              <w:jc w:val="center"/>
              <w:rPr>
                <w:rFonts w:ascii="Arial Narrow" w:hAnsi="Arial Narrow"/>
                <w:color w:val="000000"/>
                <w:sz w:val="18"/>
                <w:szCs w:val="18"/>
              </w:rPr>
            </w:pPr>
            <w:r w:rsidRPr="00F5334E">
              <w:rPr>
                <w:rFonts w:ascii="Arial Narrow" w:hAnsi="Arial Narrow"/>
                <w:color w:val="000000"/>
                <w:sz w:val="18"/>
                <w:szCs w:val="18"/>
              </w:rPr>
              <w:t>Общество с ограниченной ответственностью «ГринИнвест»</w:t>
            </w:r>
          </w:p>
          <w:p w:rsidR="00024FB6" w:rsidRDefault="00024FB6" w:rsidP="00024FB6">
            <w:pPr>
              <w:snapToGrid w:val="0"/>
              <w:jc w:val="center"/>
              <w:rPr>
                <w:rFonts w:ascii="Arial Narrow" w:hAnsi="Arial Narrow"/>
                <w:color w:val="000000"/>
                <w:sz w:val="18"/>
                <w:szCs w:val="18"/>
              </w:rPr>
            </w:pPr>
          </w:p>
          <w:p w:rsidR="00F5334E" w:rsidRPr="00F5334E" w:rsidRDefault="00F5334E" w:rsidP="00024FB6">
            <w:pPr>
              <w:snapToGrid w:val="0"/>
              <w:jc w:val="center"/>
              <w:rPr>
                <w:rFonts w:ascii="Arial Narrow" w:hAnsi="Arial Narrow"/>
                <w:color w:val="000000"/>
                <w:sz w:val="18"/>
                <w:szCs w:val="18"/>
              </w:rPr>
            </w:pPr>
            <w:r w:rsidRPr="00F5334E">
              <w:rPr>
                <w:rFonts w:ascii="Arial Narrow" w:hAnsi="Arial Narrow"/>
                <w:color w:val="000000"/>
                <w:sz w:val="18"/>
                <w:szCs w:val="18"/>
              </w:rPr>
              <w:t>ИНН 5003103564 / КПП 500301001 / ОГРН 1125003011616</w:t>
            </w:r>
          </w:p>
          <w:p w:rsidR="00F5334E" w:rsidRPr="00F5334E" w:rsidRDefault="00F5334E" w:rsidP="00024FB6">
            <w:pPr>
              <w:snapToGrid w:val="0"/>
              <w:jc w:val="center"/>
              <w:rPr>
                <w:rFonts w:ascii="Arial Narrow" w:hAnsi="Arial Narrow"/>
                <w:color w:val="000000"/>
                <w:sz w:val="18"/>
                <w:szCs w:val="18"/>
              </w:rPr>
            </w:pPr>
            <w:r w:rsidRPr="00F5334E">
              <w:rPr>
                <w:rFonts w:ascii="Arial Narrow" w:hAnsi="Arial Narrow"/>
                <w:color w:val="000000"/>
                <w:sz w:val="18"/>
                <w:szCs w:val="18"/>
              </w:rPr>
              <w:t>Юридический адрес: 142714, Московская область, Ленинский р-н., с.Остров, д.144</w:t>
            </w:r>
          </w:p>
          <w:p w:rsidR="00F5334E" w:rsidRPr="00F5334E" w:rsidRDefault="00024FB6" w:rsidP="00024FB6">
            <w:pPr>
              <w:snapToGrid w:val="0"/>
              <w:jc w:val="center"/>
              <w:rPr>
                <w:rFonts w:ascii="Arial Narrow" w:hAnsi="Arial Narrow"/>
                <w:color w:val="000000"/>
                <w:sz w:val="18"/>
                <w:szCs w:val="18"/>
              </w:rPr>
            </w:pPr>
            <w:r>
              <w:rPr>
                <w:rFonts w:ascii="Arial Narrow" w:hAnsi="Arial Narrow"/>
                <w:color w:val="000000"/>
                <w:sz w:val="18"/>
                <w:szCs w:val="18"/>
              </w:rPr>
              <w:t xml:space="preserve">Р/с№ 40702810900000009971 </w:t>
            </w:r>
            <w:r w:rsidR="00F5334E" w:rsidRPr="00F5334E">
              <w:rPr>
                <w:rFonts w:ascii="Arial Narrow" w:hAnsi="Arial Narrow"/>
                <w:color w:val="000000"/>
                <w:sz w:val="18"/>
                <w:szCs w:val="18"/>
              </w:rPr>
              <w:t>в ОАО «Промсвязьбанк»</w:t>
            </w:r>
          </w:p>
          <w:p w:rsidR="00F5334E" w:rsidRPr="00F5334E" w:rsidRDefault="00F5334E" w:rsidP="00024FB6">
            <w:pPr>
              <w:snapToGrid w:val="0"/>
              <w:jc w:val="center"/>
              <w:rPr>
                <w:rFonts w:ascii="Arial Narrow" w:hAnsi="Arial Narrow"/>
                <w:color w:val="000000"/>
                <w:sz w:val="18"/>
                <w:szCs w:val="18"/>
              </w:rPr>
            </w:pPr>
            <w:r w:rsidRPr="00F5334E">
              <w:rPr>
                <w:rFonts w:ascii="Arial Narrow" w:hAnsi="Arial Narrow"/>
                <w:color w:val="000000"/>
                <w:sz w:val="18"/>
                <w:szCs w:val="18"/>
              </w:rPr>
              <w:t>К/с 30101810400000000555</w:t>
            </w:r>
          </w:p>
          <w:p w:rsidR="00F5334E" w:rsidRPr="00F5334E" w:rsidRDefault="00F5334E" w:rsidP="00024FB6">
            <w:pPr>
              <w:snapToGrid w:val="0"/>
              <w:jc w:val="center"/>
              <w:rPr>
                <w:rFonts w:ascii="Arial Narrow" w:hAnsi="Arial Narrow"/>
                <w:color w:val="000000"/>
                <w:sz w:val="18"/>
                <w:szCs w:val="18"/>
              </w:rPr>
            </w:pPr>
            <w:r w:rsidRPr="00F5334E">
              <w:rPr>
                <w:rFonts w:ascii="Arial Narrow" w:hAnsi="Arial Narrow"/>
                <w:color w:val="000000"/>
                <w:sz w:val="18"/>
                <w:szCs w:val="18"/>
              </w:rPr>
              <w:t>БИК 044525555</w:t>
            </w:r>
          </w:p>
          <w:p w:rsidR="00F5334E" w:rsidRPr="00F5334E" w:rsidRDefault="00024FB6" w:rsidP="00024FB6">
            <w:pPr>
              <w:snapToGrid w:val="0"/>
              <w:jc w:val="center"/>
              <w:rPr>
                <w:rFonts w:ascii="Arial Narrow" w:hAnsi="Arial Narrow"/>
                <w:color w:val="000000"/>
                <w:sz w:val="18"/>
                <w:szCs w:val="18"/>
              </w:rPr>
            </w:pPr>
            <w:r>
              <w:rPr>
                <w:rFonts w:ascii="Arial Narrow" w:hAnsi="Arial Narrow"/>
                <w:color w:val="000000"/>
                <w:sz w:val="18"/>
                <w:szCs w:val="18"/>
              </w:rPr>
              <w:t>Контактный т</w:t>
            </w:r>
            <w:r w:rsidR="00F5334E" w:rsidRPr="00F5334E">
              <w:rPr>
                <w:rFonts w:ascii="Arial Narrow" w:hAnsi="Arial Narrow"/>
                <w:color w:val="000000"/>
                <w:sz w:val="18"/>
                <w:szCs w:val="18"/>
              </w:rPr>
              <w:t>елефон 8</w:t>
            </w:r>
            <w:r>
              <w:rPr>
                <w:rFonts w:ascii="Arial Narrow" w:hAnsi="Arial Narrow"/>
                <w:color w:val="000000"/>
                <w:sz w:val="18"/>
                <w:szCs w:val="18"/>
              </w:rPr>
              <w:t xml:space="preserve"> </w:t>
            </w:r>
            <w:r w:rsidR="00F5334E" w:rsidRPr="00F5334E">
              <w:rPr>
                <w:rFonts w:ascii="Arial Narrow" w:hAnsi="Arial Narrow"/>
                <w:color w:val="000000"/>
                <w:sz w:val="18"/>
                <w:szCs w:val="18"/>
              </w:rPr>
              <w:t>(920)</w:t>
            </w:r>
            <w:r>
              <w:rPr>
                <w:rFonts w:ascii="Arial Narrow" w:hAnsi="Arial Narrow"/>
                <w:color w:val="000000"/>
                <w:sz w:val="18"/>
                <w:szCs w:val="18"/>
              </w:rPr>
              <w:t xml:space="preserve"> </w:t>
            </w:r>
            <w:r w:rsidR="00F5334E" w:rsidRPr="00F5334E">
              <w:rPr>
                <w:rFonts w:ascii="Arial Narrow" w:hAnsi="Arial Narrow"/>
                <w:color w:val="000000"/>
                <w:sz w:val="18"/>
                <w:szCs w:val="18"/>
              </w:rPr>
              <w:t>429-53-36</w:t>
            </w:r>
          </w:p>
          <w:p w:rsidR="00400217" w:rsidRPr="00455A93" w:rsidRDefault="00400217">
            <w:pPr>
              <w:snapToGrid w:val="0"/>
              <w:rPr>
                <w:rFonts w:ascii="Arial Narrow" w:hAnsi="Arial Narrow"/>
                <w:color w:val="000000"/>
                <w:sz w:val="18"/>
                <w:szCs w:val="18"/>
              </w:rPr>
            </w:pPr>
          </w:p>
          <w:p w:rsidR="00C335B4" w:rsidRPr="00455A93" w:rsidRDefault="00C335B4" w:rsidP="006956FA">
            <w:pPr>
              <w:rPr>
                <w:rFonts w:ascii="Arial Narrow" w:hAnsi="Arial Narrow"/>
                <w:color w:val="000000"/>
                <w:sz w:val="18"/>
                <w:szCs w:val="18"/>
              </w:rPr>
            </w:pPr>
          </w:p>
        </w:tc>
        <w:tc>
          <w:tcPr>
            <w:tcW w:w="2540" w:type="pct"/>
            <w:shd w:val="clear" w:color="auto" w:fill="auto"/>
          </w:tcPr>
          <w:p w:rsidR="007B29DC" w:rsidRPr="001A7E81" w:rsidRDefault="007B29DC" w:rsidP="001A7E81">
            <w:pPr>
              <w:snapToGrid w:val="0"/>
              <w:jc w:val="center"/>
              <w:rPr>
                <w:rFonts w:ascii="Arial Narrow" w:hAnsi="Arial Narrow"/>
                <w:b/>
                <w:bCs/>
                <w:sz w:val="18"/>
                <w:szCs w:val="18"/>
              </w:rPr>
            </w:pPr>
            <w:r w:rsidRPr="001A7E81">
              <w:rPr>
                <w:rFonts w:ascii="Arial Narrow" w:hAnsi="Arial Narrow"/>
                <w:b/>
                <w:bCs/>
                <w:sz w:val="18"/>
                <w:szCs w:val="18"/>
              </w:rPr>
              <w:t>Арендатор:</w:t>
            </w:r>
          </w:p>
          <w:sdt>
            <w:sdtPr>
              <w:rPr>
                <w:rFonts w:ascii="Arial Narrow" w:hAnsi="Arial Narrow"/>
                <w:bCs/>
                <w:sz w:val="18"/>
                <w:szCs w:val="18"/>
              </w:rPr>
              <w:alias w:val="Название компании"/>
              <w:tag w:val="Название компании"/>
              <w:id w:val="-449168648"/>
              <w:lock w:val="sdtLocked"/>
              <w:placeholder>
                <w:docPart w:val="0F6D22D33DC44BA893260F69FBE4CF7B"/>
              </w:placeholder>
              <w:showingPlcHdr/>
            </w:sdtPr>
            <w:sdtEndPr/>
            <w:sdtContent>
              <w:p w:rsidR="008B7D7F" w:rsidRDefault="00EF1F18" w:rsidP="00024FB6">
                <w:pPr>
                  <w:snapToGrid w:val="0"/>
                  <w:jc w:val="center"/>
                  <w:rPr>
                    <w:rFonts w:ascii="Arial Narrow" w:hAnsi="Arial Narrow"/>
                    <w:bCs/>
                    <w:sz w:val="18"/>
                    <w:szCs w:val="18"/>
                  </w:rPr>
                </w:pPr>
                <w:r w:rsidRPr="00EF1F18">
                  <w:rPr>
                    <w:rStyle w:val="af2"/>
                    <w:highlight w:val="yellow"/>
                  </w:rPr>
                  <w:t>Название компании</w:t>
                </w:r>
              </w:p>
            </w:sdtContent>
          </w:sdt>
          <w:p w:rsidR="00925610" w:rsidRDefault="00925610" w:rsidP="00024FB6">
            <w:pPr>
              <w:snapToGrid w:val="0"/>
              <w:jc w:val="center"/>
              <w:rPr>
                <w:rFonts w:ascii="Arial Narrow" w:hAnsi="Arial Narrow"/>
                <w:bCs/>
                <w:color w:val="000000"/>
                <w:sz w:val="18"/>
                <w:szCs w:val="18"/>
              </w:rPr>
            </w:pPr>
          </w:p>
          <w:p w:rsidR="00925610" w:rsidRDefault="00024FB6" w:rsidP="00024FB6">
            <w:pPr>
              <w:snapToGrid w:val="0"/>
              <w:jc w:val="center"/>
              <w:rPr>
                <w:rFonts w:ascii="Arial Narrow" w:hAnsi="Arial Narrow"/>
                <w:bCs/>
                <w:color w:val="000000"/>
                <w:sz w:val="18"/>
                <w:szCs w:val="18"/>
              </w:rPr>
            </w:pPr>
            <w:r w:rsidRPr="00455A93">
              <w:rPr>
                <w:rFonts w:ascii="Arial Narrow" w:hAnsi="Arial Narrow"/>
                <w:bCs/>
                <w:color w:val="000000"/>
                <w:sz w:val="18"/>
                <w:szCs w:val="18"/>
              </w:rPr>
              <w:t xml:space="preserve">ИНН </w:t>
            </w:r>
            <w:sdt>
              <w:sdtPr>
                <w:rPr>
                  <w:rFonts w:ascii="Arial Narrow" w:hAnsi="Arial Narrow"/>
                  <w:bCs/>
                  <w:color w:val="000000"/>
                  <w:sz w:val="18"/>
                  <w:szCs w:val="18"/>
                </w:rPr>
                <w:alias w:val="ИНН"/>
                <w:tag w:val="ИНН"/>
                <w:id w:val="-1981910030"/>
                <w:lock w:val="sdtLocked"/>
                <w:placeholder>
                  <w:docPart w:val="50965FC933EE44628288AB72AD878F30"/>
                </w:placeholder>
                <w:showingPlcHdr/>
              </w:sdtPr>
              <w:sdtEndPr/>
              <w:sdtContent>
                <w:r w:rsidR="00EF1F18" w:rsidRPr="00EF1F18">
                  <w:rPr>
                    <w:rStyle w:val="af2"/>
                    <w:highlight w:val="yellow"/>
                  </w:rPr>
                  <w:t>Укажите ИНН</w:t>
                </w:r>
              </w:sdtContent>
            </w:sdt>
            <w:r>
              <w:rPr>
                <w:rFonts w:ascii="Arial Narrow" w:hAnsi="Arial Narrow"/>
                <w:bCs/>
                <w:color w:val="000000"/>
                <w:sz w:val="18"/>
                <w:szCs w:val="18"/>
              </w:rPr>
              <w:t xml:space="preserve"> / </w:t>
            </w:r>
            <w:r w:rsidRPr="00455A93">
              <w:rPr>
                <w:rFonts w:ascii="Arial Narrow" w:hAnsi="Arial Narrow"/>
                <w:bCs/>
                <w:color w:val="000000"/>
                <w:sz w:val="18"/>
                <w:szCs w:val="18"/>
              </w:rPr>
              <w:t xml:space="preserve">КПП </w:t>
            </w:r>
            <w:sdt>
              <w:sdtPr>
                <w:rPr>
                  <w:rFonts w:ascii="Arial Narrow" w:hAnsi="Arial Narrow"/>
                  <w:bCs/>
                  <w:color w:val="000000"/>
                  <w:sz w:val="18"/>
                  <w:szCs w:val="18"/>
                </w:rPr>
                <w:alias w:val="КПП"/>
                <w:tag w:val="КПП"/>
                <w:id w:val="1038317155"/>
                <w:lock w:val="sdtLocked"/>
                <w:placeholder>
                  <w:docPart w:val="11C17117FD3F4A3C8EE98A6B87B3A777"/>
                </w:placeholder>
                <w:showingPlcHdr/>
              </w:sdtPr>
              <w:sdtEndPr/>
              <w:sdtContent>
                <w:r w:rsidR="00EF1F18" w:rsidRPr="00EF1F18">
                  <w:rPr>
                    <w:rStyle w:val="af2"/>
                    <w:highlight w:val="yellow"/>
                  </w:rPr>
                  <w:t>Укажите КПП</w:t>
                </w:r>
              </w:sdtContent>
            </w:sdt>
            <w:r w:rsidR="00925610">
              <w:rPr>
                <w:rFonts w:ascii="Arial Narrow" w:hAnsi="Arial Narrow"/>
                <w:bCs/>
                <w:color w:val="000000"/>
                <w:sz w:val="18"/>
                <w:szCs w:val="18"/>
              </w:rPr>
              <w:t xml:space="preserve"> </w:t>
            </w:r>
          </w:p>
          <w:p w:rsidR="00024FB6" w:rsidRPr="00455A93" w:rsidRDefault="00024FB6" w:rsidP="00024FB6">
            <w:pPr>
              <w:snapToGrid w:val="0"/>
              <w:jc w:val="center"/>
              <w:rPr>
                <w:rFonts w:ascii="Arial Narrow" w:hAnsi="Arial Narrow"/>
                <w:bCs/>
                <w:color w:val="000000"/>
                <w:sz w:val="18"/>
                <w:szCs w:val="18"/>
              </w:rPr>
            </w:pPr>
            <w:r w:rsidRPr="00455A93">
              <w:rPr>
                <w:rFonts w:ascii="Arial Narrow" w:hAnsi="Arial Narrow"/>
                <w:bCs/>
                <w:color w:val="000000"/>
                <w:sz w:val="18"/>
                <w:szCs w:val="18"/>
              </w:rPr>
              <w:t xml:space="preserve">ОГРН </w:t>
            </w:r>
            <w:sdt>
              <w:sdtPr>
                <w:rPr>
                  <w:rFonts w:ascii="Arial Narrow" w:hAnsi="Arial Narrow"/>
                  <w:bCs/>
                  <w:color w:val="000000"/>
                  <w:sz w:val="18"/>
                  <w:szCs w:val="18"/>
                </w:rPr>
                <w:alias w:val="ОГРН"/>
                <w:tag w:val="ОГРН"/>
                <w:id w:val="1493675780"/>
                <w:lock w:val="sdtLocked"/>
                <w:placeholder>
                  <w:docPart w:val="E6A32B097BF747F0A47287553E92A257"/>
                </w:placeholder>
                <w:showingPlcHdr/>
              </w:sdtPr>
              <w:sdtEndPr/>
              <w:sdtContent>
                <w:r w:rsidR="00EF1F18" w:rsidRPr="00EF1F18">
                  <w:rPr>
                    <w:rStyle w:val="af2"/>
                    <w:highlight w:val="yellow"/>
                  </w:rPr>
                  <w:t>Укажите ОГРН</w:t>
                </w:r>
              </w:sdtContent>
            </w:sdt>
          </w:p>
          <w:p w:rsidR="008B7D7F" w:rsidRPr="00455A93" w:rsidRDefault="008B7D7F" w:rsidP="00024FB6">
            <w:pPr>
              <w:snapToGrid w:val="0"/>
              <w:jc w:val="center"/>
              <w:rPr>
                <w:rFonts w:ascii="Arial Narrow" w:hAnsi="Arial Narrow"/>
                <w:bCs/>
                <w:color w:val="000000"/>
                <w:sz w:val="18"/>
                <w:szCs w:val="18"/>
              </w:rPr>
            </w:pPr>
            <w:r w:rsidRPr="00455A93">
              <w:rPr>
                <w:rFonts w:ascii="Arial Narrow" w:hAnsi="Arial Narrow"/>
                <w:color w:val="000000"/>
                <w:sz w:val="18"/>
                <w:szCs w:val="18"/>
              </w:rPr>
              <w:t xml:space="preserve">Юридический адрес: </w:t>
            </w:r>
            <w:sdt>
              <w:sdtPr>
                <w:rPr>
                  <w:rFonts w:ascii="Arial Narrow" w:hAnsi="Arial Narrow"/>
                  <w:color w:val="000000"/>
                  <w:sz w:val="18"/>
                  <w:szCs w:val="18"/>
                </w:rPr>
                <w:alias w:val="Указать адрес"/>
                <w:tag w:val="Указать адрес"/>
                <w:id w:val="-548918144"/>
                <w:lock w:val="sdtLocked"/>
                <w:placeholder>
                  <w:docPart w:val="001594D909DB4B04A887594C1B415ABD"/>
                </w:placeholder>
                <w:showingPlcHdr/>
              </w:sdtPr>
              <w:sdtEndPr/>
              <w:sdtContent>
                <w:r w:rsidR="00EF1F18" w:rsidRPr="00EF1F18">
                  <w:rPr>
                    <w:rStyle w:val="af2"/>
                    <w:highlight w:val="yellow"/>
                  </w:rPr>
                  <w:t>Укажите юр.адрес компании в формате (индекс/область/город/улица/№дома)</w:t>
                </w:r>
              </w:sdtContent>
            </w:sdt>
          </w:p>
          <w:p w:rsidR="00024FB6" w:rsidRPr="00455A93" w:rsidRDefault="008B7D7F" w:rsidP="00024FB6">
            <w:pPr>
              <w:snapToGrid w:val="0"/>
              <w:jc w:val="center"/>
              <w:rPr>
                <w:rFonts w:ascii="Arial Narrow" w:hAnsi="Arial Narrow"/>
                <w:bCs/>
                <w:color w:val="000000"/>
                <w:sz w:val="18"/>
                <w:szCs w:val="18"/>
              </w:rPr>
            </w:pPr>
            <w:r w:rsidRPr="00455A93">
              <w:rPr>
                <w:rFonts w:ascii="Arial Narrow" w:hAnsi="Arial Narrow"/>
                <w:bCs/>
                <w:color w:val="000000"/>
                <w:sz w:val="18"/>
                <w:szCs w:val="18"/>
              </w:rPr>
              <w:t xml:space="preserve">Р/сч. </w:t>
            </w:r>
            <w:sdt>
              <w:sdtPr>
                <w:rPr>
                  <w:rFonts w:ascii="Arial Narrow" w:hAnsi="Arial Narrow"/>
                  <w:bCs/>
                  <w:color w:val="000000"/>
                  <w:sz w:val="18"/>
                  <w:szCs w:val="18"/>
                </w:rPr>
                <w:alias w:val="№ расчетного счета"/>
                <w:tag w:val="№ расчетного счета"/>
                <w:id w:val="97000413"/>
                <w:lock w:val="sdtLocked"/>
                <w:placeholder>
                  <w:docPart w:val="9D13977AF1064744A5C7A2D0CE4AB540"/>
                </w:placeholder>
                <w:showingPlcHdr/>
              </w:sdtPr>
              <w:sdtEndPr/>
              <w:sdtContent>
                <w:r w:rsidR="00EF1F18" w:rsidRPr="00EF1F18">
                  <w:rPr>
                    <w:rStyle w:val="af2"/>
                    <w:highlight w:val="yellow"/>
                  </w:rPr>
                  <w:t>Укажите № расчетного счета</w:t>
                </w:r>
              </w:sdtContent>
            </w:sdt>
            <w:r w:rsidR="00925610">
              <w:rPr>
                <w:rFonts w:ascii="Arial Narrow" w:hAnsi="Arial Narrow"/>
                <w:bCs/>
                <w:color w:val="000000"/>
                <w:sz w:val="18"/>
                <w:szCs w:val="18"/>
              </w:rPr>
              <w:t xml:space="preserve"> открытый в банке </w:t>
            </w:r>
            <w:sdt>
              <w:sdtPr>
                <w:rPr>
                  <w:rFonts w:ascii="Arial Narrow" w:hAnsi="Arial Narrow"/>
                  <w:bCs/>
                  <w:color w:val="000000"/>
                  <w:sz w:val="18"/>
                  <w:szCs w:val="18"/>
                </w:rPr>
                <w:alias w:val="Наименование банка"/>
                <w:tag w:val="Наименование банка"/>
                <w:id w:val="-1360812910"/>
                <w:lock w:val="sdtLocked"/>
                <w:placeholder>
                  <w:docPart w:val="8B2007012D2F47DD80FF81B20BC64DA1"/>
                </w:placeholder>
                <w:showingPlcHdr/>
              </w:sdtPr>
              <w:sdtEndPr/>
              <w:sdtContent>
                <w:r w:rsidR="00EF1F18" w:rsidRPr="00EF1F18">
                  <w:rPr>
                    <w:rStyle w:val="af2"/>
                    <w:highlight w:val="yellow"/>
                  </w:rPr>
                  <w:t>Наименование банка</w:t>
                </w:r>
              </w:sdtContent>
            </w:sdt>
            <w:r w:rsidR="00925610">
              <w:rPr>
                <w:rFonts w:ascii="Arial Narrow" w:hAnsi="Arial Narrow"/>
                <w:bCs/>
                <w:color w:val="000000"/>
                <w:sz w:val="18"/>
                <w:szCs w:val="18"/>
              </w:rPr>
              <w:t xml:space="preserve"> </w:t>
            </w:r>
          </w:p>
          <w:p w:rsidR="008B7D7F" w:rsidRPr="00455A93" w:rsidRDefault="00024FB6" w:rsidP="00024FB6">
            <w:pPr>
              <w:snapToGrid w:val="0"/>
              <w:jc w:val="center"/>
              <w:rPr>
                <w:rFonts w:ascii="Arial Narrow" w:hAnsi="Arial Narrow"/>
                <w:bCs/>
                <w:color w:val="000000"/>
                <w:sz w:val="18"/>
                <w:szCs w:val="18"/>
              </w:rPr>
            </w:pPr>
            <w:r>
              <w:rPr>
                <w:rFonts w:ascii="Arial Narrow" w:hAnsi="Arial Narrow"/>
                <w:bCs/>
                <w:color w:val="000000"/>
                <w:sz w:val="18"/>
                <w:szCs w:val="18"/>
              </w:rPr>
              <w:t>К/с</w:t>
            </w:r>
            <w:r w:rsidR="008B7D7F" w:rsidRPr="00455A93">
              <w:rPr>
                <w:rFonts w:ascii="Arial Narrow" w:hAnsi="Arial Narrow"/>
                <w:bCs/>
                <w:color w:val="000000"/>
                <w:sz w:val="18"/>
                <w:szCs w:val="18"/>
              </w:rPr>
              <w:t xml:space="preserve"> </w:t>
            </w:r>
            <w:sdt>
              <w:sdtPr>
                <w:rPr>
                  <w:rFonts w:ascii="Arial Narrow" w:hAnsi="Arial Narrow"/>
                  <w:bCs/>
                  <w:color w:val="000000"/>
                  <w:sz w:val="18"/>
                  <w:szCs w:val="18"/>
                </w:rPr>
                <w:alias w:val="№ корр.счета"/>
                <w:tag w:val="№ корр.счета"/>
                <w:id w:val="-1206721310"/>
                <w:lock w:val="sdtLocked"/>
                <w:placeholder>
                  <w:docPart w:val="A3C8B21C14364969A741258A59D5AFBC"/>
                </w:placeholder>
                <w:showingPlcHdr/>
              </w:sdtPr>
              <w:sdtEndPr/>
              <w:sdtContent>
                <w:r w:rsidR="00EF1F18" w:rsidRPr="00EF1F18">
                  <w:rPr>
                    <w:rStyle w:val="af2"/>
                    <w:highlight w:val="yellow"/>
                  </w:rPr>
                  <w:t>№ кор\счета</w:t>
                </w:r>
              </w:sdtContent>
            </w:sdt>
          </w:p>
          <w:p w:rsidR="008B7D7F" w:rsidRPr="00455A93" w:rsidRDefault="008B7D7F" w:rsidP="00024FB6">
            <w:pPr>
              <w:snapToGrid w:val="0"/>
              <w:jc w:val="center"/>
              <w:rPr>
                <w:rFonts w:ascii="Arial Narrow" w:hAnsi="Arial Narrow"/>
                <w:bCs/>
                <w:color w:val="000000"/>
                <w:sz w:val="18"/>
                <w:szCs w:val="18"/>
              </w:rPr>
            </w:pPr>
            <w:r w:rsidRPr="00455A93">
              <w:rPr>
                <w:rFonts w:ascii="Arial Narrow" w:hAnsi="Arial Narrow"/>
                <w:bCs/>
                <w:color w:val="000000"/>
                <w:sz w:val="18"/>
                <w:szCs w:val="18"/>
              </w:rPr>
              <w:t xml:space="preserve">БИК </w:t>
            </w:r>
            <w:sdt>
              <w:sdtPr>
                <w:rPr>
                  <w:rFonts w:ascii="Arial Narrow" w:hAnsi="Arial Narrow"/>
                  <w:bCs/>
                  <w:color w:val="000000"/>
                  <w:sz w:val="18"/>
                  <w:szCs w:val="18"/>
                </w:rPr>
                <w:alias w:val="БИК Банка"/>
                <w:tag w:val="БИК Банка"/>
                <w:id w:val="1930920689"/>
                <w:lock w:val="sdtLocked"/>
                <w:placeholder>
                  <w:docPart w:val="60F71BB1D36343B1BBD8BD063FC8D73B"/>
                </w:placeholder>
                <w:showingPlcHdr/>
              </w:sdtPr>
              <w:sdtEndPr/>
              <w:sdtContent>
                <w:r w:rsidR="00EF1F18" w:rsidRPr="00EF1F18">
                  <w:rPr>
                    <w:rStyle w:val="af2"/>
                    <w:highlight w:val="yellow"/>
                  </w:rPr>
                  <w:t>БИК</w:t>
                </w:r>
              </w:sdtContent>
            </w:sdt>
          </w:p>
          <w:p w:rsidR="00024FB6" w:rsidRPr="00455A93" w:rsidRDefault="00024FB6" w:rsidP="00024FB6">
            <w:pPr>
              <w:jc w:val="center"/>
              <w:rPr>
                <w:rFonts w:ascii="Arial Narrow" w:hAnsi="Arial Narrow"/>
                <w:color w:val="000000"/>
                <w:sz w:val="18"/>
                <w:szCs w:val="18"/>
              </w:rPr>
            </w:pPr>
            <w:r>
              <w:rPr>
                <w:rFonts w:ascii="Arial Narrow" w:hAnsi="Arial Narrow"/>
                <w:bCs/>
                <w:color w:val="000000"/>
                <w:sz w:val="18"/>
                <w:szCs w:val="18"/>
              </w:rPr>
              <w:t xml:space="preserve">Контактный телефон </w:t>
            </w:r>
            <w:sdt>
              <w:sdtPr>
                <w:rPr>
                  <w:rFonts w:ascii="Arial Narrow" w:hAnsi="Arial Narrow"/>
                  <w:bCs/>
                  <w:color w:val="000000"/>
                  <w:sz w:val="18"/>
                  <w:szCs w:val="18"/>
                </w:rPr>
                <w:alias w:val="Номер телефона для связи"/>
                <w:tag w:val="Номер телефона для связи"/>
                <w:id w:val="1525756504"/>
                <w:lock w:val="sdtLocked"/>
                <w:placeholder>
                  <w:docPart w:val="8DF5F4C395EF40C9B24DE4A2DC40F8AF"/>
                </w:placeholder>
                <w:showingPlcHdr/>
              </w:sdtPr>
              <w:sdtEndPr/>
              <w:sdtContent>
                <w:r w:rsidR="00EF1F18" w:rsidRPr="00EF1F18">
                  <w:rPr>
                    <w:rStyle w:val="af2"/>
                    <w:highlight w:val="yellow"/>
                  </w:rPr>
                  <w:t>Номер телефона (городской или сотовый)</w:t>
                </w:r>
              </w:sdtContent>
            </w:sdt>
          </w:p>
          <w:p w:rsidR="00C335B4" w:rsidRPr="00455A93" w:rsidRDefault="00C335B4" w:rsidP="00400217">
            <w:pPr>
              <w:rPr>
                <w:rFonts w:ascii="Arial Narrow" w:hAnsi="Arial Narrow"/>
                <w:color w:val="000000"/>
                <w:sz w:val="18"/>
                <w:szCs w:val="18"/>
              </w:rPr>
            </w:pPr>
          </w:p>
        </w:tc>
      </w:tr>
    </w:tbl>
    <w:p w:rsidR="00C335B4" w:rsidRDefault="00C335B4">
      <w:pPr>
        <w:rPr>
          <w:rFonts w:ascii="Arial Narrow" w:hAnsi="Arial Narrow"/>
          <w:sz w:val="18"/>
          <w:szCs w:val="18"/>
        </w:rPr>
      </w:pPr>
    </w:p>
    <w:tbl>
      <w:tblPr>
        <w:tblW w:w="5000" w:type="pct"/>
        <w:tblLook w:val="04A0" w:firstRow="1" w:lastRow="0" w:firstColumn="1" w:lastColumn="0" w:noHBand="0" w:noVBand="1"/>
      </w:tblPr>
      <w:tblGrid>
        <w:gridCol w:w="5247"/>
        <w:gridCol w:w="5417"/>
      </w:tblGrid>
      <w:tr w:rsidR="00024FB6" w:rsidRPr="00024FB6" w:rsidTr="00024FB6">
        <w:tc>
          <w:tcPr>
            <w:tcW w:w="2460" w:type="pct"/>
            <w:shd w:val="clear" w:color="auto" w:fill="auto"/>
          </w:tcPr>
          <w:p w:rsidR="00024FB6" w:rsidRPr="00024FB6" w:rsidRDefault="00024FB6" w:rsidP="00024FB6">
            <w:pPr>
              <w:jc w:val="center"/>
              <w:rPr>
                <w:rFonts w:ascii="Arial Narrow" w:hAnsi="Arial Narrow"/>
                <w:b/>
                <w:sz w:val="18"/>
                <w:szCs w:val="18"/>
              </w:rPr>
            </w:pPr>
            <w:r w:rsidRPr="00024FB6">
              <w:rPr>
                <w:rFonts w:ascii="Arial Narrow" w:hAnsi="Arial Narrow"/>
                <w:b/>
                <w:sz w:val="18"/>
                <w:szCs w:val="18"/>
              </w:rPr>
              <w:t>Арендодатель:</w:t>
            </w:r>
          </w:p>
          <w:p w:rsidR="00024FB6" w:rsidRPr="00024FB6" w:rsidRDefault="00024FB6" w:rsidP="00024FB6">
            <w:pPr>
              <w:jc w:val="center"/>
              <w:rPr>
                <w:rFonts w:ascii="Arial Narrow" w:hAnsi="Arial Narrow"/>
                <w:color w:val="000000"/>
                <w:sz w:val="18"/>
                <w:szCs w:val="18"/>
              </w:rPr>
            </w:pPr>
            <w:r w:rsidRPr="00024FB6">
              <w:rPr>
                <w:rFonts w:ascii="Arial Narrow" w:hAnsi="Arial Narrow"/>
                <w:color w:val="000000"/>
                <w:sz w:val="18"/>
                <w:szCs w:val="18"/>
              </w:rPr>
              <w:t xml:space="preserve">Генеральный директор </w:t>
            </w:r>
          </w:p>
          <w:p w:rsidR="00024FB6" w:rsidRPr="00024FB6" w:rsidRDefault="00024FB6" w:rsidP="00024FB6">
            <w:pPr>
              <w:jc w:val="center"/>
              <w:rPr>
                <w:rFonts w:ascii="Arial Narrow" w:hAnsi="Arial Narrow"/>
                <w:color w:val="000000"/>
                <w:sz w:val="18"/>
                <w:szCs w:val="18"/>
              </w:rPr>
            </w:pPr>
            <w:r w:rsidRPr="00024FB6">
              <w:rPr>
                <w:rFonts w:ascii="Arial Narrow" w:hAnsi="Arial Narrow"/>
                <w:color w:val="000000"/>
                <w:sz w:val="18"/>
                <w:szCs w:val="18"/>
              </w:rPr>
              <w:t>ООО «Грининвест»</w:t>
            </w:r>
          </w:p>
          <w:p w:rsidR="00024FB6" w:rsidRPr="00024FB6" w:rsidRDefault="00024FB6" w:rsidP="00024FB6">
            <w:pPr>
              <w:rPr>
                <w:rFonts w:ascii="Arial Narrow" w:hAnsi="Arial Narrow"/>
                <w:b/>
                <w:color w:val="000000"/>
                <w:sz w:val="18"/>
                <w:szCs w:val="18"/>
              </w:rPr>
            </w:pPr>
          </w:p>
          <w:p w:rsidR="00024FB6" w:rsidRPr="00024FB6" w:rsidRDefault="00024FB6" w:rsidP="00024FB6">
            <w:pPr>
              <w:jc w:val="center"/>
              <w:rPr>
                <w:rFonts w:ascii="Arial Narrow" w:hAnsi="Arial Narrow"/>
                <w:sz w:val="18"/>
                <w:szCs w:val="18"/>
              </w:rPr>
            </w:pPr>
            <w:r w:rsidRPr="00024FB6">
              <w:rPr>
                <w:rFonts w:ascii="Arial Narrow" w:hAnsi="Arial Narrow"/>
                <w:b/>
                <w:color w:val="000000"/>
                <w:sz w:val="18"/>
                <w:szCs w:val="18"/>
              </w:rPr>
              <w:t xml:space="preserve">______________________    </w:t>
            </w:r>
            <w:r w:rsidRPr="00024FB6">
              <w:rPr>
                <w:rFonts w:ascii="Arial Narrow" w:hAnsi="Arial Narrow"/>
                <w:sz w:val="18"/>
                <w:szCs w:val="18"/>
              </w:rPr>
              <w:t>Колесников А.В.</w:t>
            </w:r>
          </w:p>
        </w:tc>
        <w:tc>
          <w:tcPr>
            <w:tcW w:w="2540" w:type="pct"/>
            <w:shd w:val="clear" w:color="auto" w:fill="auto"/>
          </w:tcPr>
          <w:p w:rsidR="00024FB6" w:rsidRPr="00024FB6" w:rsidRDefault="00024FB6" w:rsidP="00024FB6">
            <w:pPr>
              <w:snapToGrid w:val="0"/>
              <w:jc w:val="center"/>
              <w:rPr>
                <w:rFonts w:ascii="Arial Narrow" w:hAnsi="Arial Narrow"/>
                <w:b/>
                <w:bCs/>
                <w:sz w:val="18"/>
                <w:szCs w:val="18"/>
              </w:rPr>
            </w:pPr>
            <w:r w:rsidRPr="00024FB6">
              <w:rPr>
                <w:rFonts w:ascii="Arial Narrow" w:hAnsi="Arial Narrow"/>
                <w:b/>
                <w:bCs/>
                <w:sz w:val="18"/>
                <w:szCs w:val="18"/>
              </w:rPr>
              <w:t>Арендатор:</w:t>
            </w:r>
          </w:p>
          <w:sdt>
            <w:sdtPr>
              <w:rPr>
                <w:rFonts w:ascii="Arial Narrow" w:hAnsi="Arial Narrow"/>
                <w:b w:val="0"/>
                <w:bCs w:val="0"/>
                <w:sz w:val="18"/>
                <w:szCs w:val="18"/>
              </w:rPr>
              <w:alias w:val="Должность"/>
              <w:tag w:val="Должность2"/>
              <w:id w:val="-640801617"/>
              <w:lock w:val="sdtLocked"/>
              <w:placeholder>
                <w:docPart w:val="4D0F9C2549094E75B2071E93A67A44DF"/>
              </w:placeholder>
              <w:showingPlcHdr/>
              <w:comboBox>
                <w:listItem w:value="Выберите элемент."/>
                <w:listItem w:displayText="Генеральный директор" w:value="Генеральный директор"/>
                <w:listItem w:displayText="Врио Генерального директора" w:value="Врио Генерального директора"/>
              </w:comboBox>
            </w:sdtPr>
            <w:sdtEndPr/>
            <w:sdtContent>
              <w:p w:rsidR="00B326FB" w:rsidRDefault="00EF1F18" w:rsidP="00024FB6">
                <w:pPr>
                  <w:pStyle w:val="6"/>
                  <w:snapToGrid w:val="0"/>
                  <w:spacing w:before="0" w:after="0"/>
                  <w:jc w:val="center"/>
                  <w:rPr>
                    <w:rFonts w:ascii="Arial Narrow" w:hAnsi="Arial Narrow"/>
                    <w:b w:val="0"/>
                    <w:bCs w:val="0"/>
                    <w:sz w:val="18"/>
                    <w:szCs w:val="18"/>
                  </w:rPr>
                </w:pPr>
                <w:r w:rsidRPr="00EF1F18">
                  <w:rPr>
                    <w:rStyle w:val="af2"/>
                    <w:highlight w:val="yellow"/>
                  </w:rPr>
                  <w:t>Выбрать должность из списка</w:t>
                </w:r>
              </w:p>
            </w:sdtContent>
          </w:sdt>
          <w:sdt>
            <w:sdtPr>
              <w:rPr>
                <w:rFonts w:ascii="Arial Narrow" w:hAnsi="Arial Narrow"/>
                <w:color w:val="000000"/>
                <w:sz w:val="18"/>
                <w:szCs w:val="18"/>
              </w:rPr>
              <w:alias w:val="Название компании"/>
              <w:tag w:val="Название компании"/>
              <w:id w:val="2106758105"/>
              <w:lock w:val="sdtLocked"/>
              <w:placeholder>
                <w:docPart w:val="2BA9B6676210454CA4D83B1B31707FA8"/>
              </w:placeholder>
              <w:showingPlcHdr/>
            </w:sdtPr>
            <w:sdtEndPr/>
            <w:sdtContent>
              <w:p w:rsidR="00024FB6" w:rsidRPr="00024FB6" w:rsidRDefault="00EF1F18" w:rsidP="00B326FB">
                <w:pPr>
                  <w:jc w:val="center"/>
                  <w:rPr>
                    <w:rFonts w:ascii="Arial Narrow" w:hAnsi="Arial Narrow"/>
                    <w:color w:val="000000"/>
                    <w:sz w:val="18"/>
                    <w:szCs w:val="18"/>
                  </w:rPr>
                </w:pPr>
                <w:r w:rsidRPr="00EF1F18">
                  <w:rPr>
                    <w:rStyle w:val="af2"/>
                    <w:highlight w:val="yellow"/>
                  </w:rPr>
                  <w:t>Название компании</w:t>
                </w:r>
              </w:p>
            </w:sdtContent>
          </w:sdt>
          <w:p w:rsidR="00B326FB" w:rsidRDefault="00B326FB" w:rsidP="00024FB6">
            <w:pPr>
              <w:jc w:val="center"/>
              <w:rPr>
                <w:rFonts w:ascii="Arial Narrow" w:hAnsi="Arial Narrow"/>
                <w:color w:val="000000"/>
                <w:sz w:val="18"/>
                <w:szCs w:val="18"/>
              </w:rPr>
            </w:pPr>
          </w:p>
          <w:p w:rsidR="00024FB6" w:rsidRPr="00024FB6" w:rsidRDefault="00024FB6" w:rsidP="00EF1F18">
            <w:pPr>
              <w:jc w:val="center"/>
              <w:rPr>
                <w:rFonts w:ascii="Arial Narrow" w:hAnsi="Arial Narrow"/>
                <w:sz w:val="18"/>
                <w:szCs w:val="18"/>
              </w:rPr>
            </w:pPr>
            <w:r w:rsidRPr="00024FB6">
              <w:rPr>
                <w:rFonts w:ascii="Arial Narrow" w:hAnsi="Arial Narrow"/>
                <w:color w:val="000000"/>
                <w:sz w:val="18"/>
                <w:szCs w:val="18"/>
              </w:rPr>
              <w:t xml:space="preserve">_________________________ </w:t>
            </w:r>
            <w:sdt>
              <w:sdtPr>
                <w:rPr>
                  <w:rFonts w:ascii="Arial Narrow" w:hAnsi="Arial Narrow"/>
                  <w:color w:val="000000"/>
                  <w:sz w:val="18"/>
                  <w:szCs w:val="18"/>
                </w:rPr>
                <w:alias w:val="Ф.И.О. Руководиретеля"/>
                <w:tag w:val="Ф.И.О. Руководиретеля-2"/>
                <w:id w:val="570707199"/>
                <w:lock w:val="sdtLocked"/>
                <w:placeholder>
                  <w:docPart w:val="6ED35B1366EF4FFA88F5AA94F4C0DEB7"/>
                </w:placeholder>
                <w:showingPlcHdr/>
              </w:sdtPr>
              <w:sdtEndPr/>
              <w:sdtContent>
                <w:r w:rsidR="00EF1F18" w:rsidRPr="00EF1F18">
                  <w:rPr>
                    <w:rStyle w:val="af2"/>
                    <w:highlight w:val="yellow"/>
                  </w:rPr>
                  <w:t>Ф.И.О</w:t>
                </w:r>
                <w:r w:rsidR="00B326FB" w:rsidRPr="00EF1F18">
                  <w:rPr>
                    <w:rStyle w:val="af2"/>
                    <w:highlight w:val="yellow"/>
                  </w:rPr>
                  <w:t>.</w:t>
                </w:r>
              </w:sdtContent>
            </w:sdt>
          </w:p>
        </w:tc>
      </w:tr>
    </w:tbl>
    <w:p w:rsidR="00C335B4" w:rsidRPr="00BB2B4F" w:rsidRDefault="00C335B4" w:rsidP="00520095">
      <w:pPr>
        <w:rPr>
          <w:rFonts w:ascii="Arial Narrow" w:hAnsi="Arial Narrow"/>
          <w:sz w:val="18"/>
          <w:szCs w:val="18"/>
        </w:rPr>
      </w:pPr>
    </w:p>
    <w:sectPr w:rsidR="00C335B4" w:rsidRPr="00BB2B4F">
      <w:pgSz w:w="11906" w:h="16838"/>
      <w:pgMar w:top="417" w:right="505" w:bottom="583" w:left="73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10"/>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decimal"/>
      <w:pStyle w:val="a"/>
      <w:lvlText w:val="%1."/>
      <w:lvlJc w:val="left"/>
      <w:pPr>
        <w:tabs>
          <w:tab w:val="num" w:pos="360"/>
        </w:tabs>
        <w:ind w:left="360" w:hanging="360"/>
      </w:pPr>
    </w:lvl>
    <w:lvl w:ilvl="1">
      <w:start w:val="1"/>
      <w:numFmt w:val="decimal"/>
      <w:lvlText w:val="%1.%2."/>
      <w:lvlJc w:val="left"/>
      <w:pPr>
        <w:tabs>
          <w:tab w:val="num" w:pos="567"/>
        </w:tabs>
        <w:ind w:left="0" w:firstLine="0"/>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0000005"/>
    <w:multiLevelType w:val="multilevel"/>
    <w:tmpl w:val="82F8E256"/>
    <w:name w:val="WW8Num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134"/>
        </w:tabs>
        <w:ind w:left="1134" w:hanging="336"/>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F9560AC2"/>
    <w:lvl w:ilvl="0">
      <w:start w:val="3"/>
      <w:numFmt w:val="decimal"/>
      <w:lvlText w:val="%1."/>
      <w:lvlJc w:val="left"/>
      <w:pPr>
        <w:tabs>
          <w:tab w:val="num" w:pos="720"/>
        </w:tabs>
        <w:ind w:left="720" w:hanging="360"/>
      </w:pPr>
      <w:rPr>
        <w:sz w:val="18"/>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C2C2148"/>
    <w:multiLevelType w:val="hybridMultilevel"/>
    <w:tmpl w:val="DBA27878"/>
    <w:lvl w:ilvl="0" w:tplc="51C08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72F0F78"/>
    <w:multiLevelType w:val="hybridMultilevel"/>
    <w:tmpl w:val="5D144AAE"/>
    <w:lvl w:ilvl="0" w:tplc="51C082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formatting="1" w:enforcement="1" w:cryptProviderType="rsaAES" w:cryptAlgorithmClass="hash" w:cryptAlgorithmType="typeAny" w:cryptAlgorithmSid="14" w:cryptSpinCount="100000" w:hash="EbQLsQEZSk5IJUaZ5U8nI6253K/5sXqOERV4/R5GShRKft3Vxi4YTFTK0O59O3cwYqdKhl1ziUgR2a802FXQbA==" w:salt="+qZo1JJ1Uw1SsY+8J+UN9A=="/>
  <w:defaultTabStop w:val="567"/>
  <w:autoHyphenation/>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D7F"/>
    <w:rsid w:val="00013474"/>
    <w:rsid w:val="00024FB6"/>
    <w:rsid w:val="000358CC"/>
    <w:rsid w:val="00073D35"/>
    <w:rsid w:val="000C3756"/>
    <w:rsid w:val="00114051"/>
    <w:rsid w:val="001A7E81"/>
    <w:rsid w:val="00225530"/>
    <w:rsid w:val="00260C67"/>
    <w:rsid w:val="002646E5"/>
    <w:rsid w:val="002D32B6"/>
    <w:rsid w:val="002E5A44"/>
    <w:rsid w:val="00342C61"/>
    <w:rsid w:val="003B7E71"/>
    <w:rsid w:val="00400217"/>
    <w:rsid w:val="00455A93"/>
    <w:rsid w:val="004713E4"/>
    <w:rsid w:val="00520095"/>
    <w:rsid w:val="00533498"/>
    <w:rsid w:val="0054561A"/>
    <w:rsid w:val="005C2219"/>
    <w:rsid w:val="00613C03"/>
    <w:rsid w:val="006754F2"/>
    <w:rsid w:val="006956FA"/>
    <w:rsid w:val="006A5974"/>
    <w:rsid w:val="0072164C"/>
    <w:rsid w:val="00776DD0"/>
    <w:rsid w:val="007B29DC"/>
    <w:rsid w:val="007F7537"/>
    <w:rsid w:val="00830670"/>
    <w:rsid w:val="00862267"/>
    <w:rsid w:val="00864019"/>
    <w:rsid w:val="008B7D7F"/>
    <w:rsid w:val="0092404B"/>
    <w:rsid w:val="00925093"/>
    <w:rsid w:val="00925610"/>
    <w:rsid w:val="00990430"/>
    <w:rsid w:val="00A65B31"/>
    <w:rsid w:val="00B326FB"/>
    <w:rsid w:val="00B532A8"/>
    <w:rsid w:val="00BB2B4F"/>
    <w:rsid w:val="00C335B4"/>
    <w:rsid w:val="00C40F22"/>
    <w:rsid w:val="00D11D0F"/>
    <w:rsid w:val="00E00A76"/>
    <w:rsid w:val="00E16900"/>
    <w:rsid w:val="00EF1F18"/>
    <w:rsid w:val="00F5334E"/>
    <w:rsid w:val="00F547E1"/>
    <w:rsid w:val="00F84CD2"/>
    <w:rsid w:val="00F95C11"/>
    <w:rsid w:val="00FA5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4E3EF24"/>
  <w15:docId w15:val="{5C303424-C24B-4815-800A-A318D3AB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lang w:eastAsia="ar-SA"/>
    </w:rPr>
  </w:style>
  <w:style w:type="paragraph" w:styleId="1">
    <w:name w:val="heading 1"/>
    <w:basedOn w:val="a0"/>
    <w:next w:val="a0"/>
    <w:qFormat/>
    <w:pPr>
      <w:keepNext/>
      <w:numPr>
        <w:numId w:val="1"/>
      </w:numPr>
      <w:spacing w:before="240" w:after="60"/>
      <w:outlineLvl w:val="0"/>
    </w:pPr>
    <w:rPr>
      <w:rFonts w:ascii="Arial" w:hAnsi="Arial" w:cs="Arial"/>
      <w:b/>
      <w:bCs/>
      <w:kern w:val="1"/>
      <w:sz w:val="32"/>
      <w:szCs w:val="32"/>
    </w:rPr>
  </w:style>
  <w:style w:type="paragraph" w:styleId="6">
    <w:name w:val="heading 6"/>
    <w:basedOn w:val="a0"/>
    <w:next w:val="a0"/>
    <w:qFormat/>
    <w:pPr>
      <w:numPr>
        <w:ilvl w:val="5"/>
        <w:numId w:val="1"/>
      </w:numPr>
      <w:spacing w:before="240" w:after="60"/>
      <w:outlineLvl w:val="5"/>
    </w:pPr>
    <w:rPr>
      <w:b/>
      <w:bCs/>
      <w:sz w:val="22"/>
      <w:szCs w:val="22"/>
    </w:rPr>
  </w:style>
  <w:style w:type="paragraph" w:styleId="7">
    <w:name w:val="heading 7"/>
    <w:basedOn w:val="11"/>
    <w:next w:val="a1"/>
    <w:qFormat/>
    <w:pPr>
      <w:numPr>
        <w:ilvl w:val="6"/>
        <w:numId w:val="1"/>
      </w:numPr>
      <w:outlineLvl w:val="6"/>
    </w:pPr>
    <w:rPr>
      <w:b/>
      <w:bCs/>
      <w:sz w:val="21"/>
      <w:szCs w:val="21"/>
    </w:rPr>
  </w:style>
  <w:style w:type="paragraph" w:styleId="8">
    <w:name w:val="heading 8"/>
    <w:basedOn w:val="11"/>
    <w:next w:val="a1"/>
    <w:qFormat/>
    <w:pPr>
      <w:numPr>
        <w:ilvl w:val="7"/>
        <w:numId w:val="1"/>
      </w:numPr>
      <w:outlineLvl w:val="7"/>
    </w:pPr>
    <w:rPr>
      <w:b/>
      <w:bCs/>
      <w:sz w:val="21"/>
      <w:szCs w:val="21"/>
    </w:rPr>
  </w:style>
  <w:style w:type="paragraph" w:styleId="9">
    <w:name w:val="heading 9"/>
    <w:basedOn w:val="11"/>
    <w:next w:val="a1"/>
    <w:qFormat/>
    <w:pPr>
      <w:numPr>
        <w:ilvl w:val="8"/>
        <w:numId w:val="1"/>
      </w:numPr>
      <w:outlineLvl w:val="8"/>
    </w:pPr>
    <w:rPr>
      <w:b/>
      <w:bCs/>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6z0">
    <w:name w:val="WW8Num6z0"/>
    <w:rPr>
      <w:rFonts w:ascii="Symbol" w:hAnsi="Symbol"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2">
    <w:name w:val="Основной шрифт абзаца2"/>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8Num7z0">
    <w:name w:val="WW8Num7z0"/>
    <w:rPr>
      <w:rFonts w:ascii="Symbol" w:hAnsi="Symbol" w:cs="OpenSymbol"/>
    </w:rPr>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12">
    <w:name w:val="Основной шрифт абзаца1"/>
  </w:style>
  <w:style w:type="character" w:customStyle="1" w:styleId="13">
    <w:name w:val="Знак примечания1"/>
    <w:rPr>
      <w:sz w:val="16"/>
      <w:szCs w:val="16"/>
    </w:rPr>
  </w:style>
  <w:style w:type="character" w:customStyle="1" w:styleId="rvts2">
    <w:name w:val="rvts2"/>
    <w:rPr>
      <w:rFonts w:ascii="Arial" w:hAnsi="Arial" w:cs="Arial"/>
      <w:b/>
      <w:bCs/>
      <w:color w:val="000080"/>
      <w:sz w:val="20"/>
      <w:szCs w:val="20"/>
    </w:rPr>
  </w:style>
  <w:style w:type="character" w:customStyle="1" w:styleId="rvts7">
    <w:name w:val="rvts7"/>
    <w:rPr>
      <w:rFonts w:ascii="Arial" w:hAnsi="Arial" w:cs="Arial"/>
    </w:rPr>
  </w:style>
  <w:style w:type="character" w:customStyle="1" w:styleId="rvts17">
    <w:name w:val="rvts17"/>
    <w:rPr>
      <w:rFonts w:ascii="Times New Roman" w:hAnsi="Times New Roman" w:cs="Times New Roman"/>
      <w:sz w:val="24"/>
      <w:szCs w:val="24"/>
    </w:rPr>
  </w:style>
  <w:style w:type="character" w:customStyle="1" w:styleId="a5">
    <w:name w:val="Название Знак"/>
    <w:rPr>
      <w:b/>
      <w:sz w:val="28"/>
    </w:rPr>
  </w:style>
  <w:style w:type="character" w:customStyle="1" w:styleId="14">
    <w:name w:val="Заголовок 1 Знак"/>
    <w:rPr>
      <w:rFonts w:ascii="Arial" w:hAnsi="Arial" w:cs="Arial"/>
      <w:b/>
      <w:bCs/>
      <w:kern w:val="1"/>
      <w:sz w:val="32"/>
      <w:szCs w:val="32"/>
    </w:rPr>
  </w:style>
  <w:style w:type="character" w:customStyle="1" w:styleId="a6">
    <w:name w:val="Символ нумерации"/>
    <w:rPr>
      <w:sz w:val="24"/>
      <w:szCs w:val="24"/>
    </w:rPr>
  </w:style>
  <w:style w:type="character" w:customStyle="1" w:styleId="a7">
    <w:name w:val="Маркеры списка"/>
    <w:rPr>
      <w:rFonts w:ascii="OpenSymbol" w:eastAsia="OpenSymbol" w:hAnsi="OpenSymbol" w:cs="OpenSymbol"/>
    </w:rPr>
  </w:style>
  <w:style w:type="paragraph" w:customStyle="1" w:styleId="11">
    <w:name w:val="Заголовок1"/>
    <w:basedOn w:val="a0"/>
    <w:next w:val="a1"/>
    <w:pPr>
      <w:keepNext/>
      <w:spacing w:before="240" w:after="120"/>
    </w:pPr>
    <w:rPr>
      <w:rFonts w:ascii="Arial" w:eastAsia="Microsoft YaHei" w:hAnsi="Arial" w:cs="Mangal"/>
      <w:sz w:val="28"/>
      <w:szCs w:val="28"/>
    </w:rPr>
  </w:style>
  <w:style w:type="paragraph" w:styleId="a1">
    <w:name w:val="Body Text"/>
    <w:basedOn w:val="a0"/>
    <w:pPr>
      <w:spacing w:after="120"/>
    </w:pPr>
  </w:style>
  <w:style w:type="paragraph" w:styleId="a8">
    <w:name w:val="List"/>
    <w:basedOn w:val="a1"/>
    <w:rPr>
      <w:rFonts w:ascii="Arial" w:hAnsi="Arial" w:cs="Mangal"/>
    </w:rPr>
  </w:style>
  <w:style w:type="paragraph" w:customStyle="1" w:styleId="20">
    <w:name w:val="Название2"/>
    <w:basedOn w:val="a0"/>
    <w:pPr>
      <w:suppressLineNumbers/>
      <w:spacing w:before="120" w:after="120"/>
    </w:pPr>
    <w:rPr>
      <w:rFonts w:cs="Arial"/>
      <w:i/>
      <w:iCs/>
    </w:rPr>
  </w:style>
  <w:style w:type="paragraph" w:customStyle="1" w:styleId="21">
    <w:name w:val="Указатель2"/>
    <w:basedOn w:val="a0"/>
    <w:pPr>
      <w:suppressLineNumbers/>
    </w:pPr>
    <w:rPr>
      <w:rFonts w:cs="Arial"/>
    </w:rPr>
  </w:style>
  <w:style w:type="paragraph" w:customStyle="1" w:styleId="15">
    <w:name w:val="Название1"/>
    <w:basedOn w:val="a0"/>
    <w:pPr>
      <w:suppressLineNumbers/>
      <w:spacing w:before="120" w:after="120"/>
    </w:pPr>
    <w:rPr>
      <w:rFonts w:ascii="Arial" w:hAnsi="Arial" w:cs="Mangal"/>
      <w:i/>
      <w:iCs/>
      <w:sz w:val="20"/>
    </w:rPr>
  </w:style>
  <w:style w:type="paragraph" w:customStyle="1" w:styleId="16">
    <w:name w:val="Указатель1"/>
    <w:basedOn w:val="a0"/>
    <w:pPr>
      <w:suppressLineNumbers/>
    </w:pPr>
    <w:rPr>
      <w:rFonts w:ascii="Arial" w:hAnsi="Arial" w:cs="Mangal"/>
    </w:rPr>
  </w:style>
  <w:style w:type="paragraph" w:customStyle="1" w:styleId="17">
    <w:name w:val="Текст примечания1"/>
    <w:basedOn w:val="a0"/>
    <w:rPr>
      <w:sz w:val="20"/>
      <w:szCs w:val="20"/>
    </w:rPr>
  </w:style>
  <w:style w:type="paragraph" w:styleId="a9">
    <w:name w:val="annotation subject"/>
    <w:basedOn w:val="17"/>
    <w:next w:val="17"/>
    <w:rPr>
      <w:b/>
      <w:bCs/>
    </w:rPr>
  </w:style>
  <w:style w:type="paragraph" w:styleId="aa">
    <w:name w:val="Balloon Text"/>
    <w:basedOn w:val="a0"/>
    <w:rPr>
      <w:rFonts w:ascii="Tahoma" w:hAnsi="Tahoma" w:cs="Tahoma"/>
      <w:sz w:val="16"/>
      <w:szCs w:val="16"/>
    </w:rPr>
  </w:style>
  <w:style w:type="paragraph" w:styleId="ab">
    <w:name w:val="Title"/>
    <w:basedOn w:val="a0"/>
    <w:next w:val="ac"/>
    <w:qFormat/>
    <w:pPr>
      <w:jc w:val="center"/>
    </w:pPr>
    <w:rPr>
      <w:b/>
      <w:sz w:val="28"/>
      <w:szCs w:val="20"/>
    </w:rPr>
  </w:style>
  <w:style w:type="paragraph" w:styleId="ac">
    <w:name w:val="Subtitle"/>
    <w:basedOn w:val="11"/>
    <w:next w:val="a1"/>
    <w:qFormat/>
    <w:pPr>
      <w:jc w:val="center"/>
    </w:pPr>
    <w:rPr>
      <w:i/>
      <w:iCs/>
    </w:rPr>
  </w:style>
  <w:style w:type="paragraph" w:customStyle="1" w:styleId="18">
    <w:name w:val="Обычный1"/>
    <w:pPr>
      <w:suppressAutoHyphens/>
    </w:pPr>
    <w:rPr>
      <w:rFonts w:eastAsia="Arial"/>
      <w:lang w:eastAsia="ar-SA"/>
    </w:rPr>
  </w:style>
  <w:style w:type="paragraph" w:customStyle="1" w:styleId="a">
    <w:name w:val="Обычный + По ширине"/>
    <w:basedOn w:val="a0"/>
    <w:pPr>
      <w:numPr>
        <w:numId w:val="4"/>
      </w:numPr>
      <w:jc w:val="both"/>
    </w:pPr>
  </w:style>
  <w:style w:type="paragraph" w:customStyle="1" w:styleId="ad">
    <w:name w:val="Содержимое таблицы"/>
    <w:basedOn w:val="a0"/>
    <w:pPr>
      <w:suppressLineNumbers/>
    </w:pPr>
  </w:style>
  <w:style w:type="paragraph" w:customStyle="1" w:styleId="ae">
    <w:name w:val="Заголовок таблицы"/>
    <w:basedOn w:val="ad"/>
    <w:pPr>
      <w:jc w:val="center"/>
    </w:pPr>
    <w:rPr>
      <w:b/>
      <w:bCs/>
    </w:rPr>
  </w:style>
  <w:style w:type="paragraph" w:customStyle="1" w:styleId="af">
    <w:name w:val="Содержимое врезки"/>
    <w:basedOn w:val="a1"/>
  </w:style>
  <w:style w:type="paragraph" w:customStyle="1" w:styleId="10">
    <w:name w:val="Заголовок 10"/>
    <w:basedOn w:val="11"/>
    <w:next w:val="a1"/>
    <w:pPr>
      <w:numPr>
        <w:numId w:val="2"/>
      </w:numPr>
    </w:pPr>
    <w:rPr>
      <w:b/>
      <w:bCs/>
      <w:sz w:val="21"/>
      <w:szCs w:val="21"/>
    </w:rPr>
  </w:style>
  <w:style w:type="paragraph" w:styleId="af0">
    <w:name w:val="List Paragraph"/>
    <w:basedOn w:val="a0"/>
    <w:qFormat/>
    <w:pPr>
      <w:ind w:left="720"/>
    </w:pPr>
  </w:style>
  <w:style w:type="paragraph" w:customStyle="1" w:styleId="22">
    <w:name w:val="Обычный2"/>
    <w:pPr>
      <w:suppressAutoHyphens/>
    </w:pPr>
    <w:rPr>
      <w:rFonts w:eastAsia="Arial"/>
      <w:lang w:eastAsia="ar-SA"/>
    </w:rPr>
  </w:style>
  <w:style w:type="paragraph" w:customStyle="1" w:styleId="TableContents">
    <w:name w:val="Table Contents"/>
    <w:basedOn w:val="a0"/>
  </w:style>
  <w:style w:type="paragraph" w:customStyle="1" w:styleId="TableHeading">
    <w:name w:val="Table Heading"/>
    <w:basedOn w:val="TableContents"/>
    <w:pPr>
      <w:jc w:val="center"/>
    </w:pPr>
    <w:rPr>
      <w:b/>
      <w:bCs/>
    </w:rPr>
  </w:style>
  <w:style w:type="paragraph" w:customStyle="1" w:styleId="Standard">
    <w:name w:val="Standard"/>
    <w:rsid w:val="007B29DC"/>
    <w:pPr>
      <w:suppressAutoHyphens/>
      <w:autoSpaceDN w:val="0"/>
      <w:textAlignment w:val="baseline"/>
    </w:pPr>
    <w:rPr>
      <w:kern w:val="3"/>
      <w:sz w:val="24"/>
      <w:szCs w:val="24"/>
      <w:lang w:eastAsia="zh-CN"/>
    </w:rPr>
  </w:style>
  <w:style w:type="paragraph" w:customStyle="1" w:styleId="210">
    <w:name w:val="Заголовок 21"/>
    <w:basedOn w:val="Standard"/>
    <w:next w:val="Standard"/>
    <w:rsid w:val="007B29DC"/>
    <w:pPr>
      <w:keepNext/>
      <w:jc w:val="center"/>
      <w:outlineLvl w:val="1"/>
    </w:pPr>
    <w:rPr>
      <w:rFonts w:ascii="Arial" w:hAnsi="Arial" w:cs="Arial"/>
      <w:b/>
      <w:bCs/>
      <w:sz w:val="20"/>
    </w:rPr>
  </w:style>
  <w:style w:type="table" w:styleId="af1">
    <w:name w:val="Table Grid"/>
    <w:basedOn w:val="a3"/>
    <w:uiPriority w:val="59"/>
    <w:rsid w:val="00F53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2"/>
    <w:uiPriority w:val="99"/>
    <w:semiHidden/>
    <w:rsid w:val="00613C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7BC3A7723EB4FC1B90552E125A85017"/>
        <w:category>
          <w:name w:val="Общие"/>
          <w:gallery w:val="placeholder"/>
        </w:category>
        <w:types>
          <w:type w:val="bbPlcHdr"/>
        </w:types>
        <w:behaviors>
          <w:behavior w:val="content"/>
        </w:behaviors>
        <w:guid w:val="{79BD45A1-861A-48B0-B176-72551D275851}"/>
      </w:docPartPr>
      <w:docPartBody>
        <w:p w:rsidR="00CE585E" w:rsidRDefault="0016150A" w:rsidP="0016150A">
          <w:pPr>
            <w:pStyle w:val="A7BC3A7723EB4FC1B90552E125A850173"/>
          </w:pPr>
          <w:r w:rsidRPr="00862267">
            <w:rPr>
              <w:rStyle w:val="a3"/>
              <w:rFonts w:ascii="Arial Narrow" w:hAnsi="Arial Narrow"/>
              <w:b/>
              <w:sz w:val="22"/>
              <w:szCs w:val="18"/>
              <w:highlight w:val="yellow"/>
            </w:rPr>
            <w:t>Введите номер договора</w:t>
          </w:r>
        </w:p>
      </w:docPartBody>
    </w:docPart>
    <w:docPart>
      <w:docPartPr>
        <w:name w:val="1AC0AA0C47104ACAA68CC4117D5042A7"/>
        <w:category>
          <w:name w:val="Общие"/>
          <w:gallery w:val="placeholder"/>
        </w:category>
        <w:types>
          <w:type w:val="bbPlcHdr"/>
        </w:types>
        <w:behaviors>
          <w:behavior w:val="content"/>
        </w:behaviors>
        <w:guid w:val="{858929EA-B624-4224-805D-4E874C3A3F51}"/>
      </w:docPartPr>
      <w:docPartBody>
        <w:p w:rsidR="00CE585E" w:rsidRDefault="0016150A" w:rsidP="0016150A">
          <w:pPr>
            <w:pStyle w:val="1AC0AA0C47104ACAA68CC4117D5042A73"/>
          </w:pPr>
          <w:r w:rsidRPr="00EF1F18">
            <w:rPr>
              <w:rStyle w:val="a3"/>
              <w:rFonts w:ascii="Arial Narrow" w:hAnsi="Arial Narrow"/>
              <w:sz w:val="20"/>
              <w:highlight w:val="yellow"/>
            </w:rPr>
            <w:t>Укажите город</w:t>
          </w:r>
        </w:p>
      </w:docPartBody>
    </w:docPart>
    <w:docPart>
      <w:docPartPr>
        <w:name w:val="1856847B26EF446CB4B98DCE90D2C8AC"/>
        <w:category>
          <w:name w:val="Общие"/>
          <w:gallery w:val="placeholder"/>
        </w:category>
        <w:types>
          <w:type w:val="bbPlcHdr"/>
        </w:types>
        <w:behaviors>
          <w:behavior w:val="content"/>
        </w:behaviors>
        <w:guid w:val="{4F1ECC28-9C7D-4C8B-9B9B-563EC77B74FA}"/>
      </w:docPartPr>
      <w:docPartBody>
        <w:p w:rsidR="00CE585E" w:rsidRDefault="0016150A" w:rsidP="0016150A">
          <w:pPr>
            <w:pStyle w:val="1856847B26EF446CB4B98DCE90D2C8AC3"/>
          </w:pPr>
          <w:r w:rsidRPr="00EF1F18">
            <w:rPr>
              <w:rStyle w:val="a3"/>
              <w:rFonts w:ascii="Arial Narrow" w:hAnsi="Arial Narrow"/>
              <w:sz w:val="20"/>
              <w:highlight w:val="yellow"/>
            </w:rPr>
            <w:t>Укажите дату договора</w:t>
          </w:r>
        </w:p>
      </w:docPartBody>
    </w:docPart>
    <w:docPart>
      <w:docPartPr>
        <w:name w:val="39E633BB65D543C4B155E72598F188B9"/>
        <w:category>
          <w:name w:val="Общие"/>
          <w:gallery w:val="placeholder"/>
        </w:category>
        <w:types>
          <w:type w:val="bbPlcHdr"/>
        </w:types>
        <w:behaviors>
          <w:behavior w:val="content"/>
        </w:behaviors>
        <w:guid w:val="{CEC05518-6A8C-4531-B75E-1916DA5052B5}"/>
      </w:docPartPr>
      <w:docPartBody>
        <w:p w:rsidR="00CE585E" w:rsidRDefault="0016150A" w:rsidP="0016150A">
          <w:pPr>
            <w:pStyle w:val="39E633BB65D543C4B155E72598F188B93"/>
          </w:pPr>
          <w:r w:rsidRPr="00EF1F18">
            <w:rPr>
              <w:rStyle w:val="a3"/>
              <w:highlight w:val="yellow"/>
            </w:rPr>
            <w:t>Название компании</w:t>
          </w:r>
        </w:p>
      </w:docPartBody>
    </w:docPart>
    <w:docPart>
      <w:docPartPr>
        <w:name w:val="5F864045916F4DF18D0ABD54F59E6731"/>
        <w:category>
          <w:name w:val="Общие"/>
          <w:gallery w:val="placeholder"/>
        </w:category>
        <w:types>
          <w:type w:val="bbPlcHdr"/>
        </w:types>
        <w:behaviors>
          <w:behavior w:val="content"/>
        </w:behaviors>
        <w:guid w:val="{93BFDEB8-52C8-4268-8814-2CE49C7437E0}"/>
      </w:docPartPr>
      <w:docPartBody>
        <w:p w:rsidR="00CE585E" w:rsidRDefault="0016150A" w:rsidP="0016150A">
          <w:pPr>
            <w:pStyle w:val="5F864045916F4DF18D0ABD54F59E67313"/>
          </w:pPr>
          <w:r w:rsidRPr="00EF1F18">
            <w:rPr>
              <w:rStyle w:val="a3"/>
              <w:highlight w:val="yellow"/>
            </w:rPr>
            <w:t>Должность руководителя</w:t>
          </w:r>
        </w:p>
      </w:docPartBody>
    </w:docPart>
    <w:docPart>
      <w:docPartPr>
        <w:name w:val="07CC1D499DAB4933830D86B928CA7EF5"/>
        <w:category>
          <w:name w:val="Общие"/>
          <w:gallery w:val="placeholder"/>
        </w:category>
        <w:types>
          <w:type w:val="bbPlcHdr"/>
        </w:types>
        <w:behaviors>
          <w:behavior w:val="content"/>
        </w:behaviors>
        <w:guid w:val="{83D7E4CB-0FA6-426E-A314-51AA7A5A422E}"/>
      </w:docPartPr>
      <w:docPartBody>
        <w:p w:rsidR="00CE585E" w:rsidRDefault="0016150A" w:rsidP="0016150A">
          <w:pPr>
            <w:pStyle w:val="07CC1D499DAB4933830D86B928CA7EF53"/>
          </w:pPr>
          <w:r w:rsidRPr="00EF1F18">
            <w:rPr>
              <w:rStyle w:val="a3"/>
              <w:highlight w:val="yellow"/>
            </w:rPr>
            <w:t>Ф.И.О.</w:t>
          </w:r>
        </w:p>
      </w:docPartBody>
    </w:docPart>
    <w:docPart>
      <w:docPartPr>
        <w:name w:val="73C43D6E715B4EEFA9F273DE1FF1734F"/>
        <w:category>
          <w:name w:val="Общие"/>
          <w:gallery w:val="placeholder"/>
        </w:category>
        <w:types>
          <w:type w:val="bbPlcHdr"/>
        </w:types>
        <w:behaviors>
          <w:behavior w:val="content"/>
        </w:behaviors>
        <w:guid w:val="{49F80D57-0897-40BA-A982-88805F66420C}"/>
      </w:docPartPr>
      <w:docPartBody>
        <w:p w:rsidR="00CE585E" w:rsidRDefault="0016150A" w:rsidP="0016150A">
          <w:pPr>
            <w:pStyle w:val="73C43D6E715B4EEFA9F273DE1FF1734F3"/>
          </w:pPr>
          <w:r w:rsidRPr="00EF1F18">
            <w:rPr>
              <w:rStyle w:val="a3"/>
              <w:highlight w:val="yellow"/>
            </w:rPr>
            <w:t>Выбрать</w:t>
          </w:r>
        </w:p>
      </w:docPartBody>
    </w:docPart>
    <w:docPart>
      <w:docPartPr>
        <w:name w:val="E47F25B703404793AC04DC4F0EFCC7A7"/>
        <w:category>
          <w:name w:val="Общие"/>
          <w:gallery w:val="placeholder"/>
        </w:category>
        <w:types>
          <w:type w:val="bbPlcHdr"/>
        </w:types>
        <w:behaviors>
          <w:behavior w:val="content"/>
        </w:behaviors>
        <w:guid w:val="{A2B1F279-8FBB-48D6-A9B1-F9D74F9C9743}"/>
      </w:docPartPr>
      <w:docPartBody>
        <w:p w:rsidR="00CE585E" w:rsidRDefault="0016150A" w:rsidP="0016150A">
          <w:pPr>
            <w:pStyle w:val="E47F25B703404793AC04DC4F0EFCC7A73"/>
          </w:pPr>
          <w:r w:rsidRPr="00EF1F18">
            <w:rPr>
              <w:rStyle w:val="a3"/>
              <w:highlight w:val="yellow"/>
            </w:rPr>
            <w:t>Укажите адрес забора Подъемников</w:t>
          </w:r>
        </w:p>
      </w:docPartBody>
    </w:docPart>
    <w:docPart>
      <w:docPartPr>
        <w:name w:val="0F6D22D33DC44BA893260F69FBE4CF7B"/>
        <w:category>
          <w:name w:val="Общие"/>
          <w:gallery w:val="placeholder"/>
        </w:category>
        <w:types>
          <w:type w:val="bbPlcHdr"/>
        </w:types>
        <w:behaviors>
          <w:behavior w:val="content"/>
        </w:behaviors>
        <w:guid w:val="{DBCECC0D-032B-461D-B913-ED73EB94389F}"/>
      </w:docPartPr>
      <w:docPartBody>
        <w:p w:rsidR="00CE585E" w:rsidRDefault="0016150A" w:rsidP="0016150A">
          <w:pPr>
            <w:pStyle w:val="0F6D22D33DC44BA893260F69FBE4CF7B3"/>
          </w:pPr>
          <w:r w:rsidRPr="00EF1F18">
            <w:rPr>
              <w:rStyle w:val="a3"/>
              <w:highlight w:val="yellow"/>
            </w:rPr>
            <w:t>Название компании</w:t>
          </w:r>
        </w:p>
      </w:docPartBody>
    </w:docPart>
    <w:docPart>
      <w:docPartPr>
        <w:name w:val="50965FC933EE44628288AB72AD878F30"/>
        <w:category>
          <w:name w:val="Общие"/>
          <w:gallery w:val="placeholder"/>
        </w:category>
        <w:types>
          <w:type w:val="bbPlcHdr"/>
        </w:types>
        <w:behaviors>
          <w:behavior w:val="content"/>
        </w:behaviors>
        <w:guid w:val="{B6F85ED3-7122-4925-82AF-D7413730DCFD}"/>
      </w:docPartPr>
      <w:docPartBody>
        <w:p w:rsidR="00CE585E" w:rsidRDefault="0016150A" w:rsidP="0016150A">
          <w:pPr>
            <w:pStyle w:val="50965FC933EE44628288AB72AD878F303"/>
          </w:pPr>
          <w:r w:rsidRPr="00EF1F18">
            <w:rPr>
              <w:rStyle w:val="a3"/>
              <w:highlight w:val="yellow"/>
            </w:rPr>
            <w:t>Укажите ИНН</w:t>
          </w:r>
        </w:p>
      </w:docPartBody>
    </w:docPart>
    <w:docPart>
      <w:docPartPr>
        <w:name w:val="11C17117FD3F4A3C8EE98A6B87B3A777"/>
        <w:category>
          <w:name w:val="Общие"/>
          <w:gallery w:val="placeholder"/>
        </w:category>
        <w:types>
          <w:type w:val="bbPlcHdr"/>
        </w:types>
        <w:behaviors>
          <w:behavior w:val="content"/>
        </w:behaviors>
        <w:guid w:val="{0BA1114E-6E45-4FE0-8070-379C89109F00}"/>
      </w:docPartPr>
      <w:docPartBody>
        <w:p w:rsidR="00CE585E" w:rsidRDefault="0016150A" w:rsidP="0016150A">
          <w:pPr>
            <w:pStyle w:val="11C17117FD3F4A3C8EE98A6B87B3A7773"/>
          </w:pPr>
          <w:r w:rsidRPr="00EF1F18">
            <w:rPr>
              <w:rStyle w:val="a3"/>
              <w:highlight w:val="yellow"/>
            </w:rPr>
            <w:t>Укажите КПП</w:t>
          </w:r>
        </w:p>
      </w:docPartBody>
    </w:docPart>
    <w:docPart>
      <w:docPartPr>
        <w:name w:val="E6A32B097BF747F0A47287553E92A257"/>
        <w:category>
          <w:name w:val="Общие"/>
          <w:gallery w:val="placeholder"/>
        </w:category>
        <w:types>
          <w:type w:val="bbPlcHdr"/>
        </w:types>
        <w:behaviors>
          <w:behavior w:val="content"/>
        </w:behaviors>
        <w:guid w:val="{1B11FC87-5C8F-4E29-9BE8-A7111EA5D436}"/>
      </w:docPartPr>
      <w:docPartBody>
        <w:p w:rsidR="00CE585E" w:rsidRDefault="0016150A" w:rsidP="0016150A">
          <w:pPr>
            <w:pStyle w:val="E6A32B097BF747F0A47287553E92A2573"/>
          </w:pPr>
          <w:r w:rsidRPr="00EF1F18">
            <w:rPr>
              <w:rStyle w:val="a3"/>
              <w:highlight w:val="yellow"/>
            </w:rPr>
            <w:t>Укажите ОГРН</w:t>
          </w:r>
        </w:p>
      </w:docPartBody>
    </w:docPart>
    <w:docPart>
      <w:docPartPr>
        <w:name w:val="001594D909DB4B04A887594C1B415ABD"/>
        <w:category>
          <w:name w:val="Общие"/>
          <w:gallery w:val="placeholder"/>
        </w:category>
        <w:types>
          <w:type w:val="bbPlcHdr"/>
        </w:types>
        <w:behaviors>
          <w:behavior w:val="content"/>
        </w:behaviors>
        <w:guid w:val="{619661E1-4C48-43A4-8186-06E5DB04AA5A}"/>
      </w:docPartPr>
      <w:docPartBody>
        <w:p w:rsidR="00CE585E" w:rsidRDefault="0016150A" w:rsidP="0016150A">
          <w:pPr>
            <w:pStyle w:val="001594D909DB4B04A887594C1B415ABD3"/>
          </w:pPr>
          <w:r w:rsidRPr="00EF1F18">
            <w:rPr>
              <w:rStyle w:val="a3"/>
              <w:highlight w:val="yellow"/>
            </w:rPr>
            <w:t>Укажите юр.адрес компании в формате (индекс/область/город/улица/№дома)</w:t>
          </w:r>
        </w:p>
      </w:docPartBody>
    </w:docPart>
    <w:docPart>
      <w:docPartPr>
        <w:name w:val="9D13977AF1064744A5C7A2D0CE4AB540"/>
        <w:category>
          <w:name w:val="Общие"/>
          <w:gallery w:val="placeholder"/>
        </w:category>
        <w:types>
          <w:type w:val="bbPlcHdr"/>
        </w:types>
        <w:behaviors>
          <w:behavior w:val="content"/>
        </w:behaviors>
        <w:guid w:val="{40CEE983-204A-45C4-8028-90230409A5F5}"/>
      </w:docPartPr>
      <w:docPartBody>
        <w:p w:rsidR="00CE585E" w:rsidRDefault="0016150A" w:rsidP="0016150A">
          <w:pPr>
            <w:pStyle w:val="9D13977AF1064744A5C7A2D0CE4AB5403"/>
          </w:pPr>
          <w:r w:rsidRPr="00EF1F18">
            <w:rPr>
              <w:rStyle w:val="a3"/>
              <w:highlight w:val="yellow"/>
            </w:rPr>
            <w:t>Укажите № расчетного счета</w:t>
          </w:r>
        </w:p>
      </w:docPartBody>
    </w:docPart>
    <w:docPart>
      <w:docPartPr>
        <w:name w:val="8B2007012D2F47DD80FF81B20BC64DA1"/>
        <w:category>
          <w:name w:val="Общие"/>
          <w:gallery w:val="placeholder"/>
        </w:category>
        <w:types>
          <w:type w:val="bbPlcHdr"/>
        </w:types>
        <w:behaviors>
          <w:behavior w:val="content"/>
        </w:behaviors>
        <w:guid w:val="{F0A54433-0CA9-4FCD-A5B5-1D70FA817262}"/>
      </w:docPartPr>
      <w:docPartBody>
        <w:p w:rsidR="00CE585E" w:rsidRDefault="0016150A" w:rsidP="0016150A">
          <w:pPr>
            <w:pStyle w:val="8B2007012D2F47DD80FF81B20BC64DA13"/>
          </w:pPr>
          <w:r w:rsidRPr="00EF1F18">
            <w:rPr>
              <w:rStyle w:val="a3"/>
              <w:highlight w:val="yellow"/>
            </w:rPr>
            <w:t>Наименование банка</w:t>
          </w:r>
        </w:p>
      </w:docPartBody>
    </w:docPart>
    <w:docPart>
      <w:docPartPr>
        <w:name w:val="A3C8B21C14364969A741258A59D5AFBC"/>
        <w:category>
          <w:name w:val="Общие"/>
          <w:gallery w:val="placeholder"/>
        </w:category>
        <w:types>
          <w:type w:val="bbPlcHdr"/>
        </w:types>
        <w:behaviors>
          <w:behavior w:val="content"/>
        </w:behaviors>
        <w:guid w:val="{D0CDF85F-EFB1-4556-B32A-2D7923681393}"/>
      </w:docPartPr>
      <w:docPartBody>
        <w:p w:rsidR="00CE585E" w:rsidRDefault="0016150A" w:rsidP="0016150A">
          <w:pPr>
            <w:pStyle w:val="A3C8B21C14364969A741258A59D5AFBC3"/>
          </w:pPr>
          <w:r w:rsidRPr="00EF1F18">
            <w:rPr>
              <w:rStyle w:val="a3"/>
              <w:highlight w:val="yellow"/>
            </w:rPr>
            <w:t>№ кор\счета</w:t>
          </w:r>
        </w:p>
      </w:docPartBody>
    </w:docPart>
    <w:docPart>
      <w:docPartPr>
        <w:name w:val="60F71BB1D36343B1BBD8BD063FC8D73B"/>
        <w:category>
          <w:name w:val="Общие"/>
          <w:gallery w:val="placeholder"/>
        </w:category>
        <w:types>
          <w:type w:val="bbPlcHdr"/>
        </w:types>
        <w:behaviors>
          <w:behavior w:val="content"/>
        </w:behaviors>
        <w:guid w:val="{32353752-FEC8-45C0-9519-F3E7A0BBCA24}"/>
      </w:docPartPr>
      <w:docPartBody>
        <w:p w:rsidR="00CE585E" w:rsidRDefault="0016150A" w:rsidP="0016150A">
          <w:pPr>
            <w:pStyle w:val="60F71BB1D36343B1BBD8BD063FC8D73B3"/>
          </w:pPr>
          <w:r w:rsidRPr="00EF1F18">
            <w:rPr>
              <w:rStyle w:val="a3"/>
              <w:highlight w:val="yellow"/>
            </w:rPr>
            <w:t>БИК</w:t>
          </w:r>
        </w:p>
      </w:docPartBody>
    </w:docPart>
    <w:docPart>
      <w:docPartPr>
        <w:name w:val="8DF5F4C395EF40C9B24DE4A2DC40F8AF"/>
        <w:category>
          <w:name w:val="Общие"/>
          <w:gallery w:val="placeholder"/>
        </w:category>
        <w:types>
          <w:type w:val="bbPlcHdr"/>
        </w:types>
        <w:behaviors>
          <w:behavior w:val="content"/>
        </w:behaviors>
        <w:guid w:val="{8C05F8D7-E1BF-4846-84D9-AC510F448957}"/>
      </w:docPartPr>
      <w:docPartBody>
        <w:p w:rsidR="00CE585E" w:rsidRDefault="0016150A" w:rsidP="0016150A">
          <w:pPr>
            <w:pStyle w:val="8DF5F4C395EF40C9B24DE4A2DC40F8AF3"/>
          </w:pPr>
          <w:r w:rsidRPr="00EF1F18">
            <w:rPr>
              <w:rStyle w:val="a3"/>
              <w:highlight w:val="yellow"/>
            </w:rPr>
            <w:t>Номер телефона (городской или сотовый)</w:t>
          </w:r>
        </w:p>
      </w:docPartBody>
    </w:docPart>
    <w:docPart>
      <w:docPartPr>
        <w:name w:val="4D0F9C2549094E75B2071E93A67A44DF"/>
        <w:category>
          <w:name w:val="Общие"/>
          <w:gallery w:val="placeholder"/>
        </w:category>
        <w:types>
          <w:type w:val="bbPlcHdr"/>
        </w:types>
        <w:behaviors>
          <w:behavior w:val="content"/>
        </w:behaviors>
        <w:guid w:val="{2365002E-5668-4DD4-968E-CB1CF3314006}"/>
      </w:docPartPr>
      <w:docPartBody>
        <w:p w:rsidR="00CE585E" w:rsidRDefault="0016150A" w:rsidP="0016150A">
          <w:pPr>
            <w:pStyle w:val="4D0F9C2549094E75B2071E93A67A44DF3"/>
          </w:pPr>
          <w:r w:rsidRPr="00EF1F18">
            <w:rPr>
              <w:rStyle w:val="a3"/>
              <w:highlight w:val="yellow"/>
            </w:rPr>
            <w:t>Выбрать должность из списка</w:t>
          </w:r>
        </w:p>
      </w:docPartBody>
    </w:docPart>
    <w:docPart>
      <w:docPartPr>
        <w:name w:val="2BA9B6676210454CA4D83B1B31707FA8"/>
        <w:category>
          <w:name w:val="Общие"/>
          <w:gallery w:val="placeholder"/>
        </w:category>
        <w:types>
          <w:type w:val="bbPlcHdr"/>
        </w:types>
        <w:behaviors>
          <w:behavior w:val="content"/>
        </w:behaviors>
        <w:guid w:val="{B5C1685A-5AD8-429C-AA1E-47C3742D163A}"/>
      </w:docPartPr>
      <w:docPartBody>
        <w:p w:rsidR="00CE585E" w:rsidRDefault="0016150A" w:rsidP="0016150A">
          <w:pPr>
            <w:pStyle w:val="2BA9B6676210454CA4D83B1B31707FA83"/>
          </w:pPr>
          <w:r w:rsidRPr="00EF1F18">
            <w:rPr>
              <w:rStyle w:val="a3"/>
              <w:highlight w:val="yellow"/>
            </w:rPr>
            <w:t>Название компании</w:t>
          </w:r>
        </w:p>
      </w:docPartBody>
    </w:docPart>
    <w:docPart>
      <w:docPartPr>
        <w:name w:val="6ED35B1366EF4FFA88F5AA94F4C0DEB7"/>
        <w:category>
          <w:name w:val="Общие"/>
          <w:gallery w:val="placeholder"/>
        </w:category>
        <w:types>
          <w:type w:val="bbPlcHdr"/>
        </w:types>
        <w:behaviors>
          <w:behavior w:val="content"/>
        </w:behaviors>
        <w:guid w:val="{9B034675-F895-4CB1-B6B2-CD54965AC0E2}"/>
      </w:docPartPr>
      <w:docPartBody>
        <w:p w:rsidR="00CE585E" w:rsidRDefault="0016150A" w:rsidP="0016150A">
          <w:pPr>
            <w:pStyle w:val="6ED35B1366EF4FFA88F5AA94F4C0DEB73"/>
          </w:pPr>
          <w:r w:rsidRPr="00EF1F18">
            <w:rPr>
              <w:rStyle w:val="a3"/>
              <w:highlight w:val="yellow"/>
            </w:rPr>
            <w:t>Ф.И.О.</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85E"/>
    <w:rsid w:val="0016150A"/>
    <w:rsid w:val="002A01A2"/>
    <w:rsid w:val="00437FE6"/>
    <w:rsid w:val="00B818BC"/>
    <w:rsid w:val="00CE585E"/>
    <w:rsid w:val="00E54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6150A"/>
    <w:rPr>
      <w:color w:val="808080"/>
    </w:rPr>
  </w:style>
  <w:style w:type="paragraph" w:customStyle="1" w:styleId="9008900B211F48C181C454DAE840F904">
    <w:name w:val="9008900B211F48C181C454DAE840F904"/>
    <w:rsid w:val="00CE585E"/>
  </w:style>
  <w:style w:type="paragraph" w:customStyle="1" w:styleId="44243D2D056B4A51A759B55BDE095B8B">
    <w:name w:val="44243D2D056B4A51A759B55BDE095B8B"/>
    <w:rsid w:val="00CE585E"/>
  </w:style>
  <w:style w:type="paragraph" w:customStyle="1" w:styleId="8532E8345B524407A40416DF5C8C7620">
    <w:name w:val="8532E8345B524407A40416DF5C8C7620"/>
    <w:rsid w:val="00CE585E"/>
  </w:style>
  <w:style w:type="paragraph" w:customStyle="1" w:styleId="60221F5A0C1F4D859E8BC0BF4EE82EEB">
    <w:name w:val="60221F5A0C1F4D859E8BC0BF4EE82EEB"/>
    <w:rsid w:val="00CE585E"/>
  </w:style>
  <w:style w:type="paragraph" w:customStyle="1" w:styleId="96660281D7574014BD08A4CCD22E6BDF">
    <w:name w:val="96660281D7574014BD08A4CCD22E6BDF"/>
    <w:rsid w:val="00CE585E"/>
  </w:style>
  <w:style w:type="paragraph" w:customStyle="1" w:styleId="A58244210D1D4447A696FFCE841252F2">
    <w:name w:val="A58244210D1D4447A696FFCE841252F2"/>
    <w:rsid w:val="00CE585E"/>
  </w:style>
  <w:style w:type="paragraph" w:customStyle="1" w:styleId="FD5A4F0634034721B54B0CA7C7B32E8A">
    <w:name w:val="FD5A4F0634034721B54B0CA7C7B32E8A"/>
    <w:rsid w:val="00CE585E"/>
  </w:style>
  <w:style w:type="paragraph" w:customStyle="1" w:styleId="3AA957078F5A4AF1A7654CB25826FB33">
    <w:name w:val="3AA957078F5A4AF1A7654CB25826FB33"/>
    <w:rsid w:val="00CE585E"/>
  </w:style>
  <w:style w:type="paragraph" w:customStyle="1" w:styleId="AFC513A4E95440178D23E5D2FD463342">
    <w:name w:val="AFC513A4E95440178D23E5D2FD463342"/>
    <w:rsid w:val="00CE585E"/>
  </w:style>
  <w:style w:type="paragraph" w:customStyle="1" w:styleId="23AB36BA10C749AB9B8F676F1D78A801">
    <w:name w:val="23AB36BA10C749AB9B8F676F1D78A801"/>
    <w:rsid w:val="00CE585E"/>
  </w:style>
  <w:style w:type="paragraph" w:customStyle="1" w:styleId="2F6EF40545A34582A50A8516A938C64A">
    <w:name w:val="2F6EF40545A34582A50A8516A938C64A"/>
    <w:rsid w:val="00CE585E"/>
  </w:style>
  <w:style w:type="paragraph" w:customStyle="1" w:styleId="2C4A0C90A0884BC8A03F3CF4AFCAB7B1">
    <w:name w:val="2C4A0C90A0884BC8A03F3CF4AFCAB7B1"/>
    <w:rsid w:val="00CE585E"/>
  </w:style>
  <w:style w:type="paragraph" w:customStyle="1" w:styleId="E1BC8E41F4F3475EBD206BE2EACE02B5">
    <w:name w:val="E1BC8E41F4F3475EBD206BE2EACE02B5"/>
    <w:rsid w:val="00CE585E"/>
  </w:style>
  <w:style w:type="paragraph" w:customStyle="1" w:styleId="A7BC3A7723EB4FC1B90552E125A85017">
    <w:name w:val="A7BC3A7723EB4FC1B90552E125A85017"/>
    <w:rsid w:val="00CE585E"/>
    <w:pPr>
      <w:spacing w:after="0" w:line="240" w:lineRule="auto"/>
    </w:pPr>
    <w:rPr>
      <w:rFonts w:ascii="Times New Roman" w:eastAsia="Times New Roman" w:hAnsi="Times New Roman" w:cs="Times New Roman"/>
      <w:sz w:val="24"/>
      <w:szCs w:val="24"/>
      <w:lang w:eastAsia="ar-SA"/>
    </w:rPr>
  </w:style>
  <w:style w:type="paragraph" w:customStyle="1" w:styleId="1AC0AA0C47104ACAA68CC4117D5042A7">
    <w:name w:val="1AC0AA0C47104ACAA68CC4117D5042A7"/>
    <w:rsid w:val="00CE585E"/>
    <w:pPr>
      <w:spacing w:after="0" w:line="240" w:lineRule="auto"/>
    </w:pPr>
    <w:rPr>
      <w:rFonts w:ascii="Times New Roman" w:eastAsia="Times New Roman" w:hAnsi="Times New Roman" w:cs="Times New Roman"/>
      <w:sz w:val="24"/>
      <w:szCs w:val="24"/>
      <w:lang w:eastAsia="ar-SA"/>
    </w:rPr>
  </w:style>
  <w:style w:type="paragraph" w:customStyle="1" w:styleId="1856847B26EF446CB4B98DCE90D2C8AC">
    <w:name w:val="1856847B26EF446CB4B98DCE90D2C8AC"/>
    <w:rsid w:val="00CE585E"/>
    <w:pPr>
      <w:spacing w:after="0" w:line="240" w:lineRule="auto"/>
    </w:pPr>
    <w:rPr>
      <w:rFonts w:ascii="Times New Roman" w:eastAsia="Times New Roman" w:hAnsi="Times New Roman" w:cs="Times New Roman"/>
      <w:sz w:val="24"/>
      <w:szCs w:val="24"/>
      <w:lang w:eastAsia="ar-SA"/>
    </w:rPr>
  </w:style>
  <w:style w:type="paragraph" w:customStyle="1" w:styleId="39E633BB65D543C4B155E72598F188B9">
    <w:name w:val="39E633BB65D543C4B155E72598F188B9"/>
    <w:rsid w:val="00CE585E"/>
    <w:pPr>
      <w:spacing w:after="0" w:line="240" w:lineRule="auto"/>
    </w:pPr>
    <w:rPr>
      <w:rFonts w:ascii="Times New Roman" w:eastAsia="Times New Roman" w:hAnsi="Times New Roman" w:cs="Times New Roman"/>
      <w:sz w:val="24"/>
      <w:szCs w:val="24"/>
      <w:lang w:eastAsia="ar-SA"/>
    </w:rPr>
  </w:style>
  <w:style w:type="paragraph" w:customStyle="1" w:styleId="5F864045916F4DF18D0ABD54F59E6731">
    <w:name w:val="5F864045916F4DF18D0ABD54F59E6731"/>
    <w:rsid w:val="00CE585E"/>
    <w:pPr>
      <w:spacing w:after="0" w:line="240" w:lineRule="auto"/>
    </w:pPr>
    <w:rPr>
      <w:rFonts w:ascii="Times New Roman" w:eastAsia="Times New Roman" w:hAnsi="Times New Roman" w:cs="Times New Roman"/>
      <w:sz w:val="24"/>
      <w:szCs w:val="24"/>
      <w:lang w:eastAsia="ar-SA"/>
    </w:rPr>
  </w:style>
  <w:style w:type="paragraph" w:customStyle="1" w:styleId="07CC1D499DAB4933830D86B928CA7EF5">
    <w:name w:val="07CC1D499DAB4933830D86B928CA7EF5"/>
    <w:rsid w:val="00CE585E"/>
    <w:pPr>
      <w:spacing w:after="0" w:line="240" w:lineRule="auto"/>
    </w:pPr>
    <w:rPr>
      <w:rFonts w:ascii="Times New Roman" w:eastAsia="Times New Roman" w:hAnsi="Times New Roman" w:cs="Times New Roman"/>
      <w:sz w:val="24"/>
      <w:szCs w:val="24"/>
      <w:lang w:eastAsia="ar-SA"/>
    </w:rPr>
  </w:style>
  <w:style w:type="paragraph" w:customStyle="1" w:styleId="73C43D6E715B4EEFA9F273DE1FF1734F">
    <w:name w:val="73C43D6E715B4EEFA9F273DE1FF1734F"/>
    <w:rsid w:val="00CE585E"/>
    <w:pPr>
      <w:spacing w:after="0" w:line="240" w:lineRule="auto"/>
    </w:pPr>
    <w:rPr>
      <w:rFonts w:ascii="Times New Roman" w:eastAsia="Times New Roman" w:hAnsi="Times New Roman" w:cs="Times New Roman"/>
      <w:sz w:val="24"/>
      <w:szCs w:val="24"/>
      <w:lang w:eastAsia="ar-SA"/>
    </w:rPr>
  </w:style>
  <w:style w:type="paragraph" w:customStyle="1" w:styleId="E47F25B703404793AC04DC4F0EFCC7A7">
    <w:name w:val="E47F25B703404793AC04DC4F0EFCC7A7"/>
    <w:rsid w:val="00CE585E"/>
    <w:pPr>
      <w:spacing w:after="0" w:line="240" w:lineRule="auto"/>
    </w:pPr>
    <w:rPr>
      <w:rFonts w:ascii="Times New Roman" w:eastAsia="Times New Roman" w:hAnsi="Times New Roman" w:cs="Times New Roman"/>
      <w:sz w:val="24"/>
      <w:szCs w:val="24"/>
      <w:lang w:eastAsia="ar-SA"/>
    </w:rPr>
  </w:style>
  <w:style w:type="paragraph" w:customStyle="1" w:styleId="0F6D22D33DC44BA893260F69FBE4CF7B">
    <w:name w:val="0F6D22D33DC44BA893260F69FBE4CF7B"/>
    <w:rsid w:val="00CE585E"/>
    <w:pPr>
      <w:spacing w:after="0" w:line="240" w:lineRule="auto"/>
    </w:pPr>
    <w:rPr>
      <w:rFonts w:ascii="Times New Roman" w:eastAsia="Times New Roman" w:hAnsi="Times New Roman" w:cs="Times New Roman"/>
      <w:sz w:val="24"/>
      <w:szCs w:val="24"/>
      <w:lang w:eastAsia="ar-SA"/>
    </w:rPr>
  </w:style>
  <w:style w:type="paragraph" w:customStyle="1" w:styleId="50965FC933EE44628288AB72AD878F30">
    <w:name w:val="50965FC933EE44628288AB72AD878F30"/>
    <w:rsid w:val="00CE585E"/>
    <w:pPr>
      <w:spacing w:after="0" w:line="240" w:lineRule="auto"/>
    </w:pPr>
    <w:rPr>
      <w:rFonts w:ascii="Times New Roman" w:eastAsia="Times New Roman" w:hAnsi="Times New Roman" w:cs="Times New Roman"/>
      <w:sz w:val="24"/>
      <w:szCs w:val="24"/>
      <w:lang w:eastAsia="ar-SA"/>
    </w:rPr>
  </w:style>
  <w:style w:type="paragraph" w:customStyle="1" w:styleId="11C17117FD3F4A3C8EE98A6B87B3A777">
    <w:name w:val="11C17117FD3F4A3C8EE98A6B87B3A777"/>
    <w:rsid w:val="00CE585E"/>
    <w:pPr>
      <w:spacing w:after="0" w:line="240" w:lineRule="auto"/>
    </w:pPr>
    <w:rPr>
      <w:rFonts w:ascii="Times New Roman" w:eastAsia="Times New Roman" w:hAnsi="Times New Roman" w:cs="Times New Roman"/>
      <w:sz w:val="24"/>
      <w:szCs w:val="24"/>
      <w:lang w:eastAsia="ar-SA"/>
    </w:rPr>
  </w:style>
  <w:style w:type="paragraph" w:customStyle="1" w:styleId="E6A32B097BF747F0A47287553E92A257">
    <w:name w:val="E6A32B097BF747F0A47287553E92A257"/>
    <w:rsid w:val="00CE585E"/>
    <w:pPr>
      <w:spacing w:after="0" w:line="240" w:lineRule="auto"/>
    </w:pPr>
    <w:rPr>
      <w:rFonts w:ascii="Times New Roman" w:eastAsia="Times New Roman" w:hAnsi="Times New Roman" w:cs="Times New Roman"/>
      <w:sz w:val="24"/>
      <w:szCs w:val="24"/>
      <w:lang w:eastAsia="ar-SA"/>
    </w:rPr>
  </w:style>
  <w:style w:type="paragraph" w:customStyle="1" w:styleId="001594D909DB4B04A887594C1B415ABD">
    <w:name w:val="001594D909DB4B04A887594C1B415ABD"/>
    <w:rsid w:val="00CE585E"/>
    <w:pPr>
      <w:spacing w:after="0" w:line="240" w:lineRule="auto"/>
    </w:pPr>
    <w:rPr>
      <w:rFonts w:ascii="Times New Roman" w:eastAsia="Times New Roman" w:hAnsi="Times New Roman" w:cs="Times New Roman"/>
      <w:sz w:val="24"/>
      <w:szCs w:val="24"/>
      <w:lang w:eastAsia="ar-SA"/>
    </w:rPr>
  </w:style>
  <w:style w:type="paragraph" w:customStyle="1" w:styleId="9D13977AF1064744A5C7A2D0CE4AB540">
    <w:name w:val="9D13977AF1064744A5C7A2D0CE4AB540"/>
    <w:rsid w:val="00CE585E"/>
    <w:pPr>
      <w:spacing w:after="0" w:line="240" w:lineRule="auto"/>
    </w:pPr>
    <w:rPr>
      <w:rFonts w:ascii="Times New Roman" w:eastAsia="Times New Roman" w:hAnsi="Times New Roman" w:cs="Times New Roman"/>
      <w:sz w:val="24"/>
      <w:szCs w:val="24"/>
      <w:lang w:eastAsia="ar-SA"/>
    </w:rPr>
  </w:style>
  <w:style w:type="paragraph" w:customStyle="1" w:styleId="8B2007012D2F47DD80FF81B20BC64DA1">
    <w:name w:val="8B2007012D2F47DD80FF81B20BC64DA1"/>
    <w:rsid w:val="00CE585E"/>
    <w:pPr>
      <w:spacing w:after="0" w:line="240" w:lineRule="auto"/>
    </w:pPr>
    <w:rPr>
      <w:rFonts w:ascii="Times New Roman" w:eastAsia="Times New Roman" w:hAnsi="Times New Roman" w:cs="Times New Roman"/>
      <w:sz w:val="24"/>
      <w:szCs w:val="24"/>
      <w:lang w:eastAsia="ar-SA"/>
    </w:rPr>
  </w:style>
  <w:style w:type="paragraph" w:customStyle="1" w:styleId="A3C8B21C14364969A741258A59D5AFBC">
    <w:name w:val="A3C8B21C14364969A741258A59D5AFBC"/>
    <w:rsid w:val="00CE585E"/>
    <w:pPr>
      <w:spacing w:after="0" w:line="240" w:lineRule="auto"/>
    </w:pPr>
    <w:rPr>
      <w:rFonts w:ascii="Times New Roman" w:eastAsia="Times New Roman" w:hAnsi="Times New Roman" w:cs="Times New Roman"/>
      <w:sz w:val="24"/>
      <w:szCs w:val="24"/>
      <w:lang w:eastAsia="ar-SA"/>
    </w:rPr>
  </w:style>
  <w:style w:type="paragraph" w:customStyle="1" w:styleId="60F71BB1D36343B1BBD8BD063FC8D73B">
    <w:name w:val="60F71BB1D36343B1BBD8BD063FC8D73B"/>
    <w:rsid w:val="00CE585E"/>
    <w:pPr>
      <w:spacing w:after="0" w:line="240" w:lineRule="auto"/>
    </w:pPr>
    <w:rPr>
      <w:rFonts w:ascii="Times New Roman" w:eastAsia="Times New Roman" w:hAnsi="Times New Roman" w:cs="Times New Roman"/>
      <w:sz w:val="24"/>
      <w:szCs w:val="24"/>
      <w:lang w:eastAsia="ar-SA"/>
    </w:rPr>
  </w:style>
  <w:style w:type="paragraph" w:customStyle="1" w:styleId="8DF5F4C395EF40C9B24DE4A2DC40F8AF">
    <w:name w:val="8DF5F4C395EF40C9B24DE4A2DC40F8AF"/>
    <w:rsid w:val="00CE585E"/>
    <w:pPr>
      <w:spacing w:after="0" w:line="240" w:lineRule="auto"/>
    </w:pPr>
    <w:rPr>
      <w:rFonts w:ascii="Times New Roman" w:eastAsia="Times New Roman" w:hAnsi="Times New Roman" w:cs="Times New Roman"/>
      <w:sz w:val="24"/>
      <w:szCs w:val="24"/>
      <w:lang w:eastAsia="ar-SA"/>
    </w:rPr>
  </w:style>
  <w:style w:type="paragraph" w:customStyle="1" w:styleId="4D0F9C2549094E75B2071E93A67A44DF">
    <w:name w:val="4D0F9C2549094E75B2071E93A67A44DF"/>
    <w:rsid w:val="00CE585E"/>
    <w:pPr>
      <w:numPr>
        <w:ilvl w:val="5"/>
        <w:numId w:val="1"/>
      </w:numPr>
      <w:tabs>
        <w:tab w:val="clear" w:pos="360"/>
        <w:tab w:val="num" w:pos="0"/>
      </w:tabs>
      <w:spacing w:before="240" w:after="60" w:line="240" w:lineRule="auto"/>
      <w:ind w:left="1152" w:hanging="1152"/>
      <w:outlineLvl w:val="5"/>
    </w:pPr>
    <w:rPr>
      <w:rFonts w:ascii="Times New Roman" w:eastAsia="Times New Roman" w:hAnsi="Times New Roman" w:cs="Times New Roman"/>
      <w:b/>
      <w:bCs/>
      <w:lang w:eastAsia="ar-SA"/>
    </w:rPr>
  </w:style>
  <w:style w:type="paragraph" w:customStyle="1" w:styleId="2BA9B6676210454CA4D83B1B31707FA8">
    <w:name w:val="2BA9B6676210454CA4D83B1B31707FA8"/>
    <w:rsid w:val="00CE585E"/>
    <w:pPr>
      <w:spacing w:after="0" w:line="240" w:lineRule="auto"/>
    </w:pPr>
    <w:rPr>
      <w:rFonts w:ascii="Times New Roman" w:eastAsia="Times New Roman" w:hAnsi="Times New Roman" w:cs="Times New Roman"/>
      <w:sz w:val="24"/>
      <w:szCs w:val="24"/>
      <w:lang w:eastAsia="ar-SA"/>
    </w:rPr>
  </w:style>
  <w:style w:type="paragraph" w:customStyle="1" w:styleId="6ED35B1366EF4FFA88F5AA94F4C0DEB7">
    <w:name w:val="6ED35B1366EF4FFA88F5AA94F4C0DEB7"/>
    <w:rsid w:val="00CE585E"/>
    <w:pPr>
      <w:spacing w:after="0" w:line="240" w:lineRule="auto"/>
    </w:pPr>
    <w:rPr>
      <w:rFonts w:ascii="Times New Roman" w:eastAsia="Times New Roman" w:hAnsi="Times New Roman" w:cs="Times New Roman"/>
      <w:sz w:val="24"/>
      <w:szCs w:val="24"/>
      <w:lang w:eastAsia="ar-SA"/>
    </w:rPr>
  </w:style>
  <w:style w:type="paragraph" w:customStyle="1" w:styleId="7DC855ACB5CF4490BA77E46FE932353C">
    <w:name w:val="7DC855ACB5CF4490BA77E46FE932353C"/>
    <w:rsid w:val="00CE585E"/>
    <w:pPr>
      <w:spacing w:after="0" w:line="240" w:lineRule="auto"/>
    </w:pPr>
    <w:rPr>
      <w:rFonts w:ascii="Times New Roman" w:eastAsia="Times New Roman" w:hAnsi="Times New Roman" w:cs="Times New Roman"/>
      <w:sz w:val="24"/>
      <w:szCs w:val="24"/>
      <w:lang w:eastAsia="ar-SA"/>
    </w:rPr>
  </w:style>
  <w:style w:type="paragraph" w:customStyle="1" w:styleId="EFFF8E72B1294D4FAB2239FC01C533B7">
    <w:name w:val="EFFF8E72B1294D4FAB2239FC01C533B7"/>
    <w:rsid w:val="00CE585E"/>
    <w:pPr>
      <w:spacing w:after="0" w:line="240" w:lineRule="auto"/>
    </w:pPr>
    <w:rPr>
      <w:rFonts w:ascii="Times New Roman" w:eastAsia="Times New Roman" w:hAnsi="Times New Roman" w:cs="Times New Roman"/>
      <w:sz w:val="24"/>
      <w:szCs w:val="24"/>
      <w:lang w:eastAsia="ar-SA"/>
    </w:rPr>
  </w:style>
  <w:style w:type="paragraph" w:customStyle="1" w:styleId="9008900B211F48C181C454DAE840F9041">
    <w:name w:val="9008900B211F48C181C454DAE840F9041"/>
    <w:rsid w:val="00CE585E"/>
    <w:pPr>
      <w:spacing w:after="0" w:line="240" w:lineRule="auto"/>
    </w:pPr>
    <w:rPr>
      <w:rFonts w:ascii="Times New Roman" w:eastAsia="Times New Roman" w:hAnsi="Times New Roman" w:cs="Times New Roman"/>
      <w:sz w:val="24"/>
      <w:szCs w:val="24"/>
      <w:lang w:eastAsia="ar-SA"/>
    </w:rPr>
  </w:style>
  <w:style w:type="paragraph" w:customStyle="1" w:styleId="44243D2D056B4A51A759B55BDE095B8B1">
    <w:name w:val="44243D2D056B4A51A759B55BDE095B8B1"/>
    <w:rsid w:val="00CE585E"/>
    <w:pPr>
      <w:spacing w:after="0" w:line="240" w:lineRule="auto"/>
    </w:pPr>
    <w:rPr>
      <w:rFonts w:ascii="Times New Roman" w:eastAsia="Times New Roman" w:hAnsi="Times New Roman" w:cs="Times New Roman"/>
      <w:sz w:val="24"/>
      <w:szCs w:val="24"/>
      <w:lang w:eastAsia="ar-SA"/>
    </w:rPr>
  </w:style>
  <w:style w:type="paragraph" w:customStyle="1" w:styleId="8532E8345B524407A40416DF5C8C76201">
    <w:name w:val="8532E8345B524407A40416DF5C8C76201"/>
    <w:rsid w:val="00CE585E"/>
    <w:pPr>
      <w:spacing w:after="0" w:line="240" w:lineRule="auto"/>
    </w:pPr>
    <w:rPr>
      <w:rFonts w:ascii="Times New Roman" w:eastAsia="Times New Roman" w:hAnsi="Times New Roman" w:cs="Times New Roman"/>
      <w:sz w:val="24"/>
      <w:szCs w:val="24"/>
      <w:lang w:eastAsia="ar-SA"/>
    </w:rPr>
  </w:style>
  <w:style w:type="paragraph" w:customStyle="1" w:styleId="60221F5A0C1F4D859E8BC0BF4EE82EEB1">
    <w:name w:val="60221F5A0C1F4D859E8BC0BF4EE82EEB1"/>
    <w:rsid w:val="00CE585E"/>
    <w:pPr>
      <w:spacing w:after="0" w:line="240" w:lineRule="auto"/>
    </w:pPr>
    <w:rPr>
      <w:rFonts w:ascii="Times New Roman" w:eastAsia="Times New Roman" w:hAnsi="Times New Roman" w:cs="Times New Roman"/>
      <w:sz w:val="24"/>
      <w:szCs w:val="24"/>
      <w:lang w:eastAsia="ar-SA"/>
    </w:rPr>
  </w:style>
  <w:style w:type="paragraph" w:customStyle="1" w:styleId="DEEA7D89277D4576A6046162E2939DC2">
    <w:name w:val="DEEA7D89277D4576A6046162E2939DC2"/>
    <w:rsid w:val="00CE585E"/>
    <w:pPr>
      <w:spacing w:after="0" w:line="240" w:lineRule="auto"/>
    </w:pPr>
    <w:rPr>
      <w:rFonts w:ascii="Times New Roman" w:eastAsia="Times New Roman" w:hAnsi="Times New Roman" w:cs="Times New Roman"/>
      <w:sz w:val="24"/>
      <w:szCs w:val="24"/>
      <w:lang w:eastAsia="ar-SA"/>
    </w:rPr>
  </w:style>
  <w:style w:type="paragraph" w:customStyle="1" w:styleId="CDE0A2359CA5440DA0AB29987EC6F6DB">
    <w:name w:val="CDE0A2359CA5440DA0AB29987EC6F6DB"/>
    <w:rsid w:val="00CE585E"/>
    <w:pPr>
      <w:spacing w:after="0" w:line="240" w:lineRule="auto"/>
    </w:pPr>
    <w:rPr>
      <w:rFonts w:ascii="Times New Roman" w:eastAsia="Times New Roman" w:hAnsi="Times New Roman" w:cs="Times New Roman"/>
      <w:sz w:val="24"/>
      <w:szCs w:val="24"/>
      <w:lang w:eastAsia="ar-SA"/>
    </w:rPr>
  </w:style>
  <w:style w:type="paragraph" w:customStyle="1" w:styleId="96660281D7574014BD08A4CCD22E6BDF1">
    <w:name w:val="96660281D7574014BD08A4CCD22E6BDF1"/>
    <w:rsid w:val="00CE585E"/>
    <w:pPr>
      <w:spacing w:after="0" w:line="240" w:lineRule="auto"/>
    </w:pPr>
    <w:rPr>
      <w:rFonts w:ascii="Times New Roman" w:eastAsia="Times New Roman" w:hAnsi="Times New Roman" w:cs="Times New Roman"/>
      <w:sz w:val="24"/>
      <w:szCs w:val="24"/>
      <w:lang w:eastAsia="ar-SA"/>
    </w:rPr>
  </w:style>
  <w:style w:type="paragraph" w:customStyle="1" w:styleId="A58244210D1D4447A696FFCE841252F21">
    <w:name w:val="A58244210D1D4447A696FFCE841252F21"/>
    <w:rsid w:val="00CE585E"/>
    <w:pPr>
      <w:spacing w:after="0" w:line="240" w:lineRule="auto"/>
    </w:pPr>
    <w:rPr>
      <w:rFonts w:ascii="Times New Roman" w:eastAsia="Times New Roman" w:hAnsi="Times New Roman" w:cs="Times New Roman"/>
      <w:sz w:val="24"/>
      <w:szCs w:val="24"/>
      <w:lang w:eastAsia="ar-SA"/>
    </w:rPr>
  </w:style>
  <w:style w:type="paragraph" w:customStyle="1" w:styleId="CD378E32A955412D84E448734A251899">
    <w:name w:val="CD378E32A955412D84E448734A251899"/>
    <w:rsid w:val="00CE585E"/>
    <w:pPr>
      <w:spacing w:after="0" w:line="240" w:lineRule="auto"/>
    </w:pPr>
    <w:rPr>
      <w:rFonts w:ascii="Times New Roman" w:eastAsia="Times New Roman" w:hAnsi="Times New Roman" w:cs="Times New Roman"/>
      <w:sz w:val="24"/>
      <w:szCs w:val="24"/>
      <w:lang w:eastAsia="ar-SA"/>
    </w:rPr>
  </w:style>
  <w:style w:type="paragraph" w:customStyle="1" w:styleId="FD5A4F0634034721B54B0CA7C7B32E8A1">
    <w:name w:val="FD5A4F0634034721B54B0CA7C7B32E8A1"/>
    <w:rsid w:val="00CE585E"/>
    <w:pPr>
      <w:spacing w:after="0" w:line="240" w:lineRule="auto"/>
    </w:pPr>
    <w:rPr>
      <w:rFonts w:ascii="Times New Roman" w:eastAsia="Times New Roman" w:hAnsi="Times New Roman" w:cs="Times New Roman"/>
      <w:sz w:val="24"/>
      <w:szCs w:val="24"/>
      <w:lang w:eastAsia="ar-SA"/>
    </w:rPr>
  </w:style>
  <w:style w:type="paragraph" w:customStyle="1" w:styleId="81EB7E642C2F426B84964834312412F0">
    <w:name w:val="81EB7E642C2F426B84964834312412F0"/>
    <w:rsid w:val="00CE585E"/>
    <w:pPr>
      <w:spacing w:after="0" w:line="240" w:lineRule="auto"/>
    </w:pPr>
    <w:rPr>
      <w:rFonts w:ascii="Times New Roman" w:eastAsia="Times New Roman" w:hAnsi="Times New Roman" w:cs="Times New Roman"/>
      <w:sz w:val="24"/>
      <w:szCs w:val="24"/>
      <w:lang w:eastAsia="ar-SA"/>
    </w:rPr>
  </w:style>
  <w:style w:type="paragraph" w:customStyle="1" w:styleId="3AA957078F5A4AF1A7654CB25826FB331">
    <w:name w:val="3AA957078F5A4AF1A7654CB25826FB331"/>
    <w:rsid w:val="00CE585E"/>
    <w:pPr>
      <w:spacing w:after="0" w:line="240" w:lineRule="auto"/>
    </w:pPr>
    <w:rPr>
      <w:rFonts w:ascii="Times New Roman" w:eastAsia="Times New Roman" w:hAnsi="Times New Roman" w:cs="Times New Roman"/>
      <w:sz w:val="24"/>
      <w:szCs w:val="24"/>
      <w:lang w:eastAsia="ar-SA"/>
    </w:rPr>
  </w:style>
  <w:style w:type="paragraph" w:customStyle="1" w:styleId="194D25AC34EE4BDD95B9B8DE616FE2BA">
    <w:name w:val="194D25AC34EE4BDD95B9B8DE616FE2BA"/>
    <w:rsid w:val="00CE585E"/>
    <w:pPr>
      <w:spacing w:after="0" w:line="240" w:lineRule="auto"/>
    </w:pPr>
    <w:rPr>
      <w:rFonts w:ascii="Times New Roman" w:eastAsia="Times New Roman" w:hAnsi="Times New Roman" w:cs="Times New Roman"/>
      <w:sz w:val="24"/>
      <w:szCs w:val="24"/>
      <w:lang w:eastAsia="ar-SA"/>
    </w:rPr>
  </w:style>
  <w:style w:type="paragraph" w:customStyle="1" w:styleId="2637627617124DD490CC6A36691AADB7">
    <w:name w:val="2637627617124DD490CC6A36691AADB7"/>
    <w:rsid w:val="00CE585E"/>
    <w:pPr>
      <w:spacing w:after="0" w:line="240" w:lineRule="auto"/>
    </w:pPr>
    <w:rPr>
      <w:rFonts w:ascii="Times New Roman" w:eastAsia="Times New Roman" w:hAnsi="Times New Roman" w:cs="Times New Roman"/>
      <w:sz w:val="24"/>
      <w:szCs w:val="24"/>
      <w:lang w:eastAsia="ar-SA"/>
    </w:rPr>
  </w:style>
  <w:style w:type="paragraph" w:customStyle="1" w:styleId="AFC513A4E95440178D23E5D2FD4633421">
    <w:name w:val="AFC513A4E95440178D23E5D2FD4633421"/>
    <w:rsid w:val="00CE585E"/>
    <w:pPr>
      <w:spacing w:after="0" w:line="240" w:lineRule="auto"/>
    </w:pPr>
    <w:rPr>
      <w:rFonts w:ascii="Times New Roman" w:eastAsia="Times New Roman" w:hAnsi="Times New Roman" w:cs="Times New Roman"/>
      <w:sz w:val="24"/>
      <w:szCs w:val="24"/>
      <w:lang w:eastAsia="ar-SA"/>
    </w:rPr>
  </w:style>
  <w:style w:type="paragraph" w:customStyle="1" w:styleId="23AB36BA10C749AB9B8F676F1D78A8011">
    <w:name w:val="23AB36BA10C749AB9B8F676F1D78A8011"/>
    <w:rsid w:val="00CE585E"/>
    <w:pPr>
      <w:numPr>
        <w:ilvl w:val="5"/>
        <w:numId w:val="1"/>
      </w:numPr>
      <w:tabs>
        <w:tab w:val="clear" w:pos="360"/>
        <w:tab w:val="num" w:pos="0"/>
      </w:tabs>
      <w:spacing w:before="240" w:after="60" w:line="240" w:lineRule="auto"/>
      <w:ind w:left="1152" w:hanging="1152"/>
      <w:outlineLvl w:val="5"/>
    </w:pPr>
    <w:rPr>
      <w:rFonts w:ascii="Times New Roman" w:eastAsia="Times New Roman" w:hAnsi="Times New Roman" w:cs="Times New Roman"/>
      <w:b/>
      <w:bCs/>
      <w:lang w:eastAsia="ar-SA"/>
    </w:rPr>
  </w:style>
  <w:style w:type="paragraph" w:customStyle="1" w:styleId="2F6EF40545A34582A50A8516A938C64A1">
    <w:name w:val="2F6EF40545A34582A50A8516A938C64A1"/>
    <w:rsid w:val="00CE585E"/>
    <w:pPr>
      <w:spacing w:after="0" w:line="240" w:lineRule="auto"/>
    </w:pPr>
    <w:rPr>
      <w:rFonts w:ascii="Times New Roman" w:eastAsia="Times New Roman" w:hAnsi="Times New Roman" w:cs="Times New Roman"/>
      <w:sz w:val="24"/>
      <w:szCs w:val="24"/>
      <w:lang w:eastAsia="ar-SA"/>
    </w:rPr>
  </w:style>
  <w:style w:type="paragraph" w:customStyle="1" w:styleId="2C4A0C90A0884BC8A03F3CF4AFCAB7B11">
    <w:name w:val="2C4A0C90A0884BC8A03F3CF4AFCAB7B11"/>
    <w:rsid w:val="00CE585E"/>
    <w:pPr>
      <w:spacing w:after="0" w:line="240" w:lineRule="auto"/>
    </w:pPr>
    <w:rPr>
      <w:rFonts w:ascii="Times New Roman" w:eastAsia="Times New Roman" w:hAnsi="Times New Roman" w:cs="Times New Roman"/>
      <w:sz w:val="24"/>
      <w:szCs w:val="24"/>
      <w:lang w:eastAsia="ar-SA"/>
    </w:rPr>
  </w:style>
  <w:style w:type="paragraph" w:customStyle="1" w:styleId="E1BC8E41F4F3475EBD206BE2EACE02B51">
    <w:name w:val="E1BC8E41F4F3475EBD206BE2EACE02B51"/>
    <w:rsid w:val="00CE585E"/>
    <w:pPr>
      <w:spacing w:after="0" w:line="240" w:lineRule="auto"/>
    </w:pPr>
    <w:rPr>
      <w:rFonts w:ascii="Times New Roman" w:eastAsia="Times New Roman" w:hAnsi="Times New Roman" w:cs="Times New Roman"/>
      <w:sz w:val="24"/>
      <w:szCs w:val="24"/>
      <w:lang w:eastAsia="ar-SA"/>
    </w:rPr>
  </w:style>
  <w:style w:type="paragraph" w:customStyle="1" w:styleId="A7BC3A7723EB4FC1B90552E125A850171">
    <w:name w:val="A7BC3A7723EB4FC1B90552E125A850171"/>
    <w:rsid w:val="00CE585E"/>
    <w:pPr>
      <w:spacing w:after="0" w:line="240" w:lineRule="auto"/>
    </w:pPr>
    <w:rPr>
      <w:rFonts w:ascii="Times New Roman" w:eastAsia="Times New Roman" w:hAnsi="Times New Roman" w:cs="Times New Roman"/>
      <w:sz w:val="24"/>
      <w:szCs w:val="24"/>
      <w:lang w:eastAsia="ar-SA"/>
    </w:rPr>
  </w:style>
  <w:style w:type="paragraph" w:customStyle="1" w:styleId="1AC0AA0C47104ACAA68CC4117D5042A71">
    <w:name w:val="1AC0AA0C47104ACAA68CC4117D5042A71"/>
    <w:rsid w:val="00CE585E"/>
    <w:pPr>
      <w:spacing w:after="0" w:line="240" w:lineRule="auto"/>
    </w:pPr>
    <w:rPr>
      <w:rFonts w:ascii="Times New Roman" w:eastAsia="Times New Roman" w:hAnsi="Times New Roman" w:cs="Times New Roman"/>
      <w:sz w:val="24"/>
      <w:szCs w:val="24"/>
      <w:lang w:eastAsia="ar-SA"/>
    </w:rPr>
  </w:style>
  <w:style w:type="paragraph" w:customStyle="1" w:styleId="1856847B26EF446CB4B98DCE90D2C8AC1">
    <w:name w:val="1856847B26EF446CB4B98DCE90D2C8AC1"/>
    <w:rsid w:val="00CE585E"/>
    <w:pPr>
      <w:spacing w:after="0" w:line="240" w:lineRule="auto"/>
    </w:pPr>
    <w:rPr>
      <w:rFonts w:ascii="Times New Roman" w:eastAsia="Times New Roman" w:hAnsi="Times New Roman" w:cs="Times New Roman"/>
      <w:sz w:val="24"/>
      <w:szCs w:val="24"/>
      <w:lang w:eastAsia="ar-SA"/>
    </w:rPr>
  </w:style>
  <w:style w:type="paragraph" w:customStyle="1" w:styleId="39E633BB65D543C4B155E72598F188B91">
    <w:name w:val="39E633BB65D543C4B155E72598F188B91"/>
    <w:rsid w:val="00CE585E"/>
    <w:pPr>
      <w:spacing w:after="0" w:line="240" w:lineRule="auto"/>
    </w:pPr>
    <w:rPr>
      <w:rFonts w:ascii="Times New Roman" w:eastAsia="Times New Roman" w:hAnsi="Times New Roman" w:cs="Times New Roman"/>
      <w:sz w:val="24"/>
      <w:szCs w:val="24"/>
      <w:lang w:eastAsia="ar-SA"/>
    </w:rPr>
  </w:style>
  <w:style w:type="paragraph" w:customStyle="1" w:styleId="5F864045916F4DF18D0ABD54F59E67311">
    <w:name w:val="5F864045916F4DF18D0ABD54F59E67311"/>
    <w:rsid w:val="00CE585E"/>
    <w:pPr>
      <w:spacing w:after="0" w:line="240" w:lineRule="auto"/>
    </w:pPr>
    <w:rPr>
      <w:rFonts w:ascii="Times New Roman" w:eastAsia="Times New Roman" w:hAnsi="Times New Roman" w:cs="Times New Roman"/>
      <w:sz w:val="24"/>
      <w:szCs w:val="24"/>
      <w:lang w:eastAsia="ar-SA"/>
    </w:rPr>
  </w:style>
  <w:style w:type="paragraph" w:customStyle="1" w:styleId="07CC1D499DAB4933830D86B928CA7EF51">
    <w:name w:val="07CC1D499DAB4933830D86B928CA7EF51"/>
    <w:rsid w:val="00CE585E"/>
    <w:pPr>
      <w:spacing w:after="0" w:line="240" w:lineRule="auto"/>
    </w:pPr>
    <w:rPr>
      <w:rFonts w:ascii="Times New Roman" w:eastAsia="Times New Roman" w:hAnsi="Times New Roman" w:cs="Times New Roman"/>
      <w:sz w:val="24"/>
      <w:szCs w:val="24"/>
      <w:lang w:eastAsia="ar-SA"/>
    </w:rPr>
  </w:style>
  <w:style w:type="paragraph" w:customStyle="1" w:styleId="73C43D6E715B4EEFA9F273DE1FF1734F1">
    <w:name w:val="73C43D6E715B4EEFA9F273DE1FF1734F1"/>
    <w:rsid w:val="00CE585E"/>
    <w:pPr>
      <w:spacing w:after="0" w:line="240" w:lineRule="auto"/>
    </w:pPr>
    <w:rPr>
      <w:rFonts w:ascii="Times New Roman" w:eastAsia="Times New Roman" w:hAnsi="Times New Roman" w:cs="Times New Roman"/>
      <w:sz w:val="24"/>
      <w:szCs w:val="24"/>
      <w:lang w:eastAsia="ar-SA"/>
    </w:rPr>
  </w:style>
  <w:style w:type="paragraph" w:customStyle="1" w:styleId="E47F25B703404793AC04DC4F0EFCC7A71">
    <w:name w:val="E47F25B703404793AC04DC4F0EFCC7A71"/>
    <w:rsid w:val="00CE585E"/>
    <w:pPr>
      <w:spacing w:after="0" w:line="240" w:lineRule="auto"/>
    </w:pPr>
    <w:rPr>
      <w:rFonts w:ascii="Times New Roman" w:eastAsia="Times New Roman" w:hAnsi="Times New Roman" w:cs="Times New Roman"/>
      <w:sz w:val="24"/>
      <w:szCs w:val="24"/>
      <w:lang w:eastAsia="ar-SA"/>
    </w:rPr>
  </w:style>
  <w:style w:type="paragraph" w:customStyle="1" w:styleId="0F6D22D33DC44BA893260F69FBE4CF7B1">
    <w:name w:val="0F6D22D33DC44BA893260F69FBE4CF7B1"/>
    <w:rsid w:val="00CE585E"/>
    <w:pPr>
      <w:spacing w:after="0" w:line="240" w:lineRule="auto"/>
    </w:pPr>
    <w:rPr>
      <w:rFonts w:ascii="Times New Roman" w:eastAsia="Times New Roman" w:hAnsi="Times New Roman" w:cs="Times New Roman"/>
      <w:sz w:val="24"/>
      <w:szCs w:val="24"/>
      <w:lang w:eastAsia="ar-SA"/>
    </w:rPr>
  </w:style>
  <w:style w:type="paragraph" w:customStyle="1" w:styleId="50965FC933EE44628288AB72AD878F301">
    <w:name w:val="50965FC933EE44628288AB72AD878F301"/>
    <w:rsid w:val="00CE585E"/>
    <w:pPr>
      <w:spacing w:after="0" w:line="240" w:lineRule="auto"/>
    </w:pPr>
    <w:rPr>
      <w:rFonts w:ascii="Times New Roman" w:eastAsia="Times New Roman" w:hAnsi="Times New Roman" w:cs="Times New Roman"/>
      <w:sz w:val="24"/>
      <w:szCs w:val="24"/>
      <w:lang w:eastAsia="ar-SA"/>
    </w:rPr>
  </w:style>
  <w:style w:type="paragraph" w:customStyle="1" w:styleId="11C17117FD3F4A3C8EE98A6B87B3A7771">
    <w:name w:val="11C17117FD3F4A3C8EE98A6B87B3A7771"/>
    <w:rsid w:val="00CE585E"/>
    <w:pPr>
      <w:spacing w:after="0" w:line="240" w:lineRule="auto"/>
    </w:pPr>
    <w:rPr>
      <w:rFonts w:ascii="Times New Roman" w:eastAsia="Times New Roman" w:hAnsi="Times New Roman" w:cs="Times New Roman"/>
      <w:sz w:val="24"/>
      <w:szCs w:val="24"/>
      <w:lang w:eastAsia="ar-SA"/>
    </w:rPr>
  </w:style>
  <w:style w:type="paragraph" w:customStyle="1" w:styleId="E6A32B097BF747F0A47287553E92A2571">
    <w:name w:val="E6A32B097BF747F0A47287553E92A2571"/>
    <w:rsid w:val="00CE585E"/>
    <w:pPr>
      <w:spacing w:after="0" w:line="240" w:lineRule="auto"/>
    </w:pPr>
    <w:rPr>
      <w:rFonts w:ascii="Times New Roman" w:eastAsia="Times New Roman" w:hAnsi="Times New Roman" w:cs="Times New Roman"/>
      <w:sz w:val="24"/>
      <w:szCs w:val="24"/>
      <w:lang w:eastAsia="ar-SA"/>
    </w:rPr>
  </w:style>
  <w:style w:type="paragraph" w:customStyle="1" w:styleId="001594D909DB4B04A887594C1B415ABD1">
    <w:name w:val="001594D909DB4B04A887594C1B415ABD1"/>
    <w:rsid w:val="00CE585E"/>
    <w:pPr>
      <w:spacing w:after="0" w:line="240" w:lineRule="auto"/>
    </w:pPr>
    <w:rPr>
      <w:rFonts w:ascii="Times New Roman" w:eastAsia="Times New Roman" w:hAnsi="Times New Roman" w:cs="Times New Roman"/>
      <w:sz w:val="24"/>
      <w:szCs w:val="24"/>
      <w:lang w:eastAsia="ar-SA"/>
    </w:rPr>
  </w:style>
  <w:style w:type="paragraph" w:customStyle="1" w:styleId="9D13977AF1064744A5C7A2D0CE4AB5401">
    <w:name w:val="9D13977AF1064744A5C7A2D0CE4AB5401"/>
    <w:rsid w:val="00CE585E"/>
    <w:pPr>
      <w:spacing w:after="0" w:line="240" w:lineRule="auto"/>
    </w:pPr>
    <w:rPr>
      <w:rFonts w:ascii="Times New Roman" w:eastAsia="Times New Roman" w:hAnsi="Times New Roman" w:cs="Times New Roman"/>
      <w:sz w:val="24"/>
      <w:szCs w:val="24"/>
      <w:lang w:eastAsia="ar-SA"/>
    </w:rPr>
  </w:style>
  <w:style w:type="paragraph" w:customStyle="1" w:styleId="8B2007012D2F47DD80FF81B20BC64DA11">
    <w:name w:val="8B2007012D2F47DD80FF81B20BC64DA11"/>
    <w:rsid w:val="00CE585E"/>
    <w:pPr>
      <w:spacing w:after="0" w:line="240" w:lineRule="auto"/>
    </w:pPr>
    <w:rPr>
      <w:rFonts w:ascii="Times New Roman" w:eastAsia="Times New Roman" w:hAnsi="Times New Roman" w:cs="Times New Roman"/>
      <w:sz w:val="24"/>
      <w:szCs w:val="24"/>
      <w:lang w:eastAsia="ar-SA"/>
    </w:rPr>
  </w:style>
  <w:style w:type="paragraph" w:customStyle="1" w:styleId="A3C8B21C14364969A741258A59D5AFBC1">
    <w:name w:val="A3C8B21C14364969A741258A59D5AFBC1"/>
    <w:rsid w:val="00CE585E"/>
    <w:pPr>
      <w:spacing w:after="0" w:line="240" w:lineRule="auto"/>
    </w:pPr>
    <w:rPr>
      <w:rFonts w:ascii="Times New Roman" w:eastAsia="Times New Roman" w:hAnsi="Times New Roman" w:cs="Times New Roman"/>
      <w:sz w:val="24"/>
      <w:szCs w:val="24"/>
      <w:lang w:eastAsia="ar-SA"/>
    </w:rPr>
  </w:style>
  <w:style w:type="paragraph" w:customStyle="1" w:styleId="60F71BB1D36343B1BBD8BD063FC8D73B1">
    <w:name w:val="60F71BB1D36343B1BBD8BD063FC8D73B1"/>
    <w:rsid w:val="00CE585E"/>
    <w:pPr>
      <w:spacing w:after="0" w:line="240" w:lineRule="auto"/>
    </w:pPr>
    <w:rPr>
      <w:rFonts w:ascii="Times New Roman" w:eastAsia="Times New Roman" w:hAnsi="Times New Roman" w:cs="Times New Roman"/>
      <w:sz w:val="24"/>
      <w:szCs w:val="24"/>
      <w:lang w:eastAsia="ar-SA"/>
    </w:rPr>
  </w:style>
  <w:style w:type="paragraph" w:customStyle="1" w:styleId="8DF5F4C395EF40C9B24DE4A2DC40F8AF1">
    <w:name w:val="8DF5F4C395EF40C9B24DE4A2DC40F8AF1"/>
    <w:rsid w:val="00CE585E"/>
    <w:pPr>
      <w:spacing w:after="0" w:line="240" w:lineRule="auto"/>
    </w:pPr>
    <w:rPr>
      <w:rFonts w:ascii="Times New Roman" w:eastAsia="Times New Roman" w:hAnsi="Times New Roman" w:cs="Times New Roman"/>
      <w:sz w:val="24"/>
      <w:szCs w:val="24"/>
      <w:lang w:eastAsia="ar-SA"/>
    </w:rPr>
  </w:style>
  <w:style w:type="paragraph" w:customStyle="1" w:styleId="4D0F9C2549094E75B2071E93A67A44DF1">
    <w:name w:val="4D0F9C2549094E75B2071E93A67A44DF1"/>
    <w:rsid w:val="00CE585E"/>
    <w:pPr>
      <w:numPr>
        <w:ilvl w:val="5"/>
        <w:numId w:val="1"/>
      </w:numPr>
      <w:tabs>
        <w:tab w:val="clear" w:pos="360"/>
        <w:tab w:val="num" w:pos="0"/>
      </w:tabs>
      <w:spacing w:before="240" w:after="60" w:line="240" w:lineRule="auto"/>
      <w:ind w:left="1152" w:hanging="1152"/>
      <w:outlineLvl w:val="5"/>
    </w:pPr>
    <w:rPr>
      <w:rFonts w:ascii="Times New Roman" w:eastAsia="Times New Roman" w:hAnsi="Times New Roman" w:cs="Times New Roman"/>
      <w:b/>
      <w:bCs/>
      <w:lang w:eastAsia="ar-SA"/>
    </w:rPr>
  </w:style>
  <w:style w:type="paragraph" w:customStyle="1" w:styleId="2BA9B6676210454CA4D83B1B31707FA81">
    <w:name w:val="2BA9B6676210454CA4D83B1B31707FA81"/>
    <w:rsid w:val="00CE585E"/>
    <w:pPr>
      <w:spacing w:after="0" w:line="240" w:lineRule="auto"/>
    </w:pPr>
    <w:rPr>
      <w:rFonts w:ascii="Times New Roman" w:eastAsia="Times New Roman" w:hAnsi="Times New Roman" w:cs="Times New Roman"/>
      <w:sz w:val="24"/>
      <w:szCs w:val="24"/>
      <w:lang w:eastAsia="ar-SA"/>
    </w:rPr>
  </w:style>
  <w:style w:type="paragraph" w:customStyle="1" w:styleId="6ED35B1366EF4FFA88F5AA94F4C0DEB71">
    <w:name w:val="6ED35B1366EF4FFA88F5AA94F4C0DEB71"/>
    <w:rsid w:val="00CE585E"/>
    <w:pPr>
      <w:spacing w:after="0" w:line="240" w:lineRule="auto"/>
    </w:pPr>
    <w:rPr>
      <w:rFonts w:ascii="Times New Roman" w:eastAsia="Times New Roman" w:hAnsi="Times New Roman" w:cs="Times New Roman"/>
      <w:sz w:val="24"/>
      <w:szCs w:val="24"/>
      <w:lang w:eastAsia="ar-SA"/>
    </w:rPr>
  </w:style>
  <w:style w:type="paragraph" w:customStyle="1" w:styleId="7DC855ACB5CF4490BA77E46FE932353C1">
    <w:name w:val="7DC855ACB5CF4490BA77E46FE932353C1"/>
    <w:rsid w:val="00CE585E"/>
    <w:pPr>
      <w:spacing w:after="0" w:line="240" w:lineRule="auto"/>
    </w:pPr>
    <w:rPr>
      <w:rFonts w:ascii="Times New Roman" w:eastAsia="Times New Roman" w:hAnsi="Times New Roman" w:cs="Times New Roman"/>
      <w:sz w:val="24"/>
      <w:szCs w:val="24"/>
      <w:lang w:eastAsia="ar-SA"/>
    </w:rPr>
  </w:style>
  <w:style w:type="paragraph" w:customStyle="1" w:styleId="EFFF8E72B1294D4FAB2239FC01C533B71">
    <w:name w:val="EFFF8E72B1294D4FAB2239FC01C533B71"/>
    <w:rsid w:val="00CE585E"/>
    <w:pPr>
      <w:spacing w:after="0" w:line="240" w:lineRule="auto"/>
    </w:pPr>
    <w:rPr>
      <w:rFonts w:ascii="Times New Roman" w:eastAsia="Times New Roman" w:hAnsi="Times New Roman" w:cs="Times New Roman"/>
      <w:sz w:val="24"/>
      <w:szCs w:val="24"/>
      <w:lang w:eastAsia="ar-SA"/>
    </w:rPr>
  </w:style>
  <w:style w:type="paragraph" w:customStyle="1" w:styleId="9008900B211F48C181C454DAE840F9042">
    <w:name w:val="9008900B211F48C181C454DAE840F9042"/>
    <w:rsid w:val="00CE585E"/>
    <w:pPr>
      <w:spacing w:after="0" w:line="240" w:lineRule="auto"/>
    </w:pPr>
    <w:rPr>
      <w:rFonts w:ascii="Times New Roman" w:eastAsia="Times New Roman" w:hAnsi="Times New Roman" w:cs="Times New Roman"/>
      <w:sz w:val="24"/>
      <w:szCs w:val="24"/>
      <w:lang w:eastAsia="ar-SA"/>
    </w:rPr>
  </w:style>
  <w:style w:type="paragraph" w:customStyle="1" w:styleId="44243D2D056B4A51A759B55BDE095B8B2">
    <w:name w:val="44243D2D056B4A51A759B55BDE095B8B2"/>
    <w:rsid w:val="00CE585E"/>
    <w:pPr>
      <w:spacing w:after="0" w:line="240" w:lineRule="auto"/>
    </w:pPr>
    <w:rPr>
      <w:rFonts w:ascii="Times New Roman" w:eastAsia="Times New Roman" w:hAnsi="Times New Roman" w:cs="Times New Roman"/>
      <w:sz w:val="24"/>
      <w:szCs w:val="24"/>
      <w:lang w:eastAsia="ar-SA"/>
    </w:rPr>
  </w:style>
  <w:style w:type="paragraph" w:customStyle="1" w:styleId="8532E8345B524407A40416DF5C8C76202">
    <w:name w:val="8532E8345B524407A40416DF5C8C76202"/>
    <w:rsid w:val="00CE585E"/>
    <w:pPr>
      <w:spacing w:after="0" w:line="240" w:lineRule="auto"/>
    </w:pPr>
    <w:rPr>
      <w:rFonts w:ascii="Times New Roman" w:eastAsia="Times New Roman" w:hAnsi="Times New Roman" w:cs="Times New Roman"/>
      <w:sz w:val="24"/>
      <w:szCs w:val="24"/>
      <w:lang w:eastAsia="ar-SA"/>
    </w:rPr>
  </w:style>
  <w:style w:type="paragraph" w:customStyle="1" w:styleId="60221F5A0C1F4D859E8BC0BF4EE82EEB2">
    <w:name w:val="60221F5A0C1F4D859E8BC0BF4EE82EEB2"/>
    <w:rsid w:val="00CE585E"/>
    <w:pPr>
      <w:spacing w:after="0" w:line="240" w:lineRule="auto"/>
    </w:pPr>
    <w:rPr>
      <w:rFonts w:ascii="Times New Roman" w:eastAsia="Times New Roman" w:hAnsi="Times New Roman" w:cs="Times New Roman"/>
      <w:sz w:val="24"/>
      <w:szCs w:val="24"/>
      <w:lang w:eastAsia="ar-SA"/>
    </w:rPr>
  </w:style>
  <w:style w:type="paragraph" w:customStyle="1" w:styleId="DEEA7D89277D4576A6046162E2939DC21">
    <w:name w:val="DEEA7D89277D4576A6046162E2939DC21"/>
    <w:rsid w:val="00CE585E"/>
    <w:pPr>
      <w:spacing w:after="0" w:line="240" w:lineRule="auto"/>
    </w:pPr>
    <w:rPr>
      <w:rFonts w:ascii="Times New Roman" w:eastAsia="Times New Roman" w:hAnsi="Times New Roman" w:cs="Times New Roman"/>
      <w:sz w:val="24"/>
      <w:szCs w:val="24"/>
      <w:lang w:eastAsia="ar-SA"/>
    </w:rPr>
  </w:style>
  <w:style w:type="paragraph" w:customStyle="1" w:styleId="CDE0A2359CA5440DA0AB29987EC6F6DB1">
    <w:name w:val="CDE0A2359CA5440DA0AB29987EC6F6DB1"/>
    <w:rsid w:val="00CE585E"/>
    <w:pPr>
      <w:spacing w:after="0" w:line="240" w:lineRule="auto"/>
    </w:pPr>
    <w:rPr>
      <w:rFonts w:ascii="Times New Roman" w:eastAsia="Times New Roman" w:hAnsi="Times New Roman" w:cs="Times New Roman"/>
      <w:sz w:val="24"/>
      <w:szCs w:val="24"/>
      <w:lang w:eastAsia="ar-SA"/>
    </w:rPr>
  </w:style>
  <w:style w:type="paragraph" w:customStyle="1" w:styleId="96660281D7574014BD08A4CCD22E6BDF2">
    <w:name w:val="96660281D7574014BD08A4CCD22E6BDF2"/>
    <w:rsid w:val="00CE585E"/>
    <w:pPr>
      <w:spacing w:after="0" w:line="240" w:lineRule="auto"/>
    </w:pPr>
    <w:rPr>
      <w:rFonts w:ascii="Times New Roman" w:eastAsia="Times New Roman" w:hAnsi="Times New Roman" w:cs="Times New Roman"/>
      <w:sz w:val="24"/>
      <w:szCs w:val="24"/>
      <w:lang w:eastAsia="ar-SA"/>
    </w:rPr>
  </w:style>
  <w:style w:type="paragraph" w:customStyle="1" w:styleId="A58244210D1D4447A696FFCE841252F22">
    <w:name w:val="A58244210D1D4447A696FFCE841252F22"/>
    <w:rsid w:val="00CE585E"/>
    <w:pPr>
      <w:spacing w:after="0" w:line="240" w:lineRule="auto"/>
    </w:pPr>
    <w:rPr>
      <w:rFonts w:ascii="Times New Roman" w:eastAsia="Times New Roman" w:hAnsi="Times New Roman" w:cs="Times New Roman"/>
      <w:sz w:val="24"/>
      <w:szCs w:val="24"/>
      <w:lang w:eastAsia="ar-SA"/>
    </w:rPr>
  </w:style>
  <w:style w:type="paragraph" w:customStyle="1" w:styleId="CD378E32A955412D84E448734A2518991">
    <w:name w:val="CD378E32A955412D84E448734A2518991"/>
    <w:rsid w:val="00CE585E"/>
    <w:pPr>
      <w:spacing w:after="0" w:line="240" w:lineRule="auto"/>
    </w:pPr>
    <w:rPr>
      <w:rFonts w:ascii="Times New Roman" w:eastAsia="Times New Roman" w:hAnsi="Times New Roman" w:cs="Times New Roman"/>
      <w:sz w:val="24"/>
      <w:szCs w:val="24"/>
      <w:lang w:eastAsia="ar-SA"/>
    </w:rPr>
  </w:style>
  <w:style w:type="paragraph" w:customStyle="1" w:styleId="FD5A4F0634034721B54B0CA7C7B32E8A2">
    <w:name w:val="FD5A4F0634034721B54B0CA7C7B32E8A2"/>
    <w:rsid w:val="00CE585E"/>
    <w:pPr>
      <w:spacing w:after="0" w:line="240" w:lineRule="auto"/>
    </w:pPr>
    <w:rPr>
      <w:rFonts w:ascii="Times New Roman" w:eastAsia="Times New Roman" w:hAnsi="Times New Roman" w:cs="Times New Roman"/>
      <w:sz w:val="24"/>
      <w:szCs w:val="24"/>
      <w:lang w:eastAsia="ar-SA"/>
    </w:rPr>
  </w:style>
  <w:style w:type="paragraph" w:customStyle="1" w:styleId="81EB7E642C2F426B84964834312412F01">
    <w:name w:val="81EB7E642C2F426B84964834312412F01"/>
    <w:rsid w:val="00CE585E"/>
    <w:pPr>
      <w:spacing w:after="0" w:line="240" w:lineRule="auto"/>
    </w:pPr>
    <w:rPr>
      <w:rFonts w:ascii="Times New Roman" w:eastAsia="Times New Roman" w:hAnsi="Times New Roman" w:cs="Times New Roman"/>
      <w:sz w:val="24"/>
      <w:szCs w:val="24"/>
      <w:lang w:eastAsia="ar-SA"/>
    </w:rPr>
  </w:style>
  <w:style w:type="paragraph" w:customStyle="1" w:styleId="3AA957078F5A4AF1A7654CB25826FB332">
    <w:name w:val="3AA957078F5A4AF1A7654CB25826FB332"/>
    <w:rsid w:val="00CE585E"/>
    <w:pPr>
      <w:spacing w:after="0" w:line="240" w:lineRule="auto"/>
    </w:pPr>
    <w:rPr>
      <w:rFonts w:ascii="Times New Roman" w:eastAsia="Times New Roman" w:hAnsi="Times New Roman" w:cs="Times New Roman"/>
      <w:sz w:val="24"/>
      <w:szCs w:val="24"/>
      <w:lang w:eastAsia="ar-SA"/>
    </w:rPr>
  </w:style>
  <w:style w:type="paragraph" w:customStyle="1" w:styleId="194D25AC34EE4BDD95B9B8DE616FE2BA1">
    <w:name w:val="194D25AC34EE4BDD95B9B8DE616FE2BA1"/>
    <w:rsid w:val="00CE585E"/>
    <w:pPr>
      <w:spacing w:after="0" w:line="240" w:lineRule="auto"/>
    </w:pPr>
    <w:rPr>
      <w:rFonts w:ascii="Times New Roman" w:eastAsia="Times New Roman" w:hAnsi="Times New Roman" w:cs="Times New Roman"/>
      <w:sz w:val="24"/>
      <w:szCs w:val="24"/>
      <w:lang w:eastAsia="ar-SA"/>
    </w:rPr>
  </w:style>
  <w:style w:type="paragraph" w:customStyle="1" w:styleId="2637627617124DD490CC6A36691AADB71">
    <w:name w:val="2637627617124DD490CC6A36691AADB71"/>
    <w:rsid w:val="00CE585E"/>
    <w:pPr>
      <w:spacing w:after="0" w:line="240" w:lineRule="auto"/>
    </w:pPr>
    <w:rPr>
      <w:rFonts w:ascii="Times New Roman" w:eastAsia="Times New Roman" w:hAnsi="Times New Roman" w:cs="Times New Roman"/>
      <w:sz w:val="24"/>
      <w:szCs w:val="24"/>
      <w:lang w:eastAsia="ar-SA"/>
    </w:rPr>
  </w:style>
  <w:style w:type="paragraph" w:customStyle="1" w:styleId="AFC513A4E95440178D23E5D2FD4633422">
    <w:name w:val="AFC513A4E95440178D23E5D2FD4633422"/>
    <w:rsid w:val="00CE585E"/>
    <w:pPr>
      <w:spacing w:after="0" w:line="240" w:lineRule="auto"/>
    </w:pPr>
    <w:rPr>
      <w:rFonts w:ascii="Times New Roman" w:eastAsia="Times New Roman" w:hAnsi="Times New Roman" w:cs="Times New Roman"/>
      <w:sz w:val="24"/>
      <w:szCs w:val="24"/>
      <w:lang w:eastAsia="ar-SA"/>
    </w:rPr>
  </w:style>
  <w:style w:type="paragraph" w:customStyle="1" w:styleId="23AB36BA10C749AB9B8F676F1D78A8012">
    <w:name w:val="23AB36BA10C749AB9B8F676F1D78A8012"/>
    <w:rsid w:val="00CE585E"/>
    <w:pPr>
      <w:numPr>
        <w:ilvl w:val="5"/>
        <w:numId w:val="1"/>
      </w:numPr>
      <w:tabs>
        <w:tab w:val="clear" w:pos="360"/>
        <w:tab w:val="num" w:pos="0"/>
      </w:tabs>
      <w:spacing w:before="240" w:after="60" w:line="240" w:lineRule="auto"/>
      <w:ind w:left="1152" w:hanging="1152"/>
      <w:outlineLvl w:val="5"/>
    </w:pPr>
    <w:rPr>
      <w:rFonts w:ascii="Times New Roman" w:eastAsia="Times New Roman" w:hAnsi="Times New Roman" w:cs="Times New Roman"/>
      <w:b/>
      <w:bCs/>
      <w:lang w:eastAsia="ar-SA"/>
    </w:rPr>
  </w:style>
  <w:style w:type="paragraph" w:customStyle="1" w:styleId="2F6EF40545A34582A50A8516A938C64A2">
    <w:name w:val="2F6EF40545A34582A50A8516A938C64A2"/>
    <w:rsid w:val="00CE585E"/>
    <w:pPr>
      <w:spacing w:after="0" w:line="240" w:lineRule="auto"/>
    </w:pPr>
    <w:rPr>
      <w:rFonts w:ascii="Times New Roman" w:eastAsia="Times New Roman" w:hAnsi="Times New Roman" w:cs="Times New Roman"/>
      <w:sz w:val="24"/>
      <w:szCs w:val="24"/>
      <w:lang w:eastAsia="ar-SA"/>
    </w:rPr>
  </w:style>
  <w:style w:type="paragraph" w:customStyle="1" w:styleId="2C4A0C90A0884BC8A03F3CF4AFCAB7B12">
    <w:name w:val="2C4A0C90A0884BC8A03F3CF4AFCAB7B12"/>
    <w:rsid w:val="00CE585E"/>
    <w:pPr>
      <w:spacing w:after="0" w:line="240" w:lineRule="auto"/>
    </w:pPr>
    <w:rPr>
      <w:rFonts w:ascii="Times New Roman" w:eastAsia="Times New Roman" w:hAnsi="Times New Roman" w:cs="Times New Roman"/>
      <w:sz w:val="24"/>
      <w:szCs w:val="24"/>
      <w:lang w:eastAsia="ar-SA"/>
    </w:rPr>
  </w:style>
  <w:style w:type="paragraph" w:customStyle="1" w:styleId="E1BC8E41F4F3475EBD206BE2EACE02B52">
    <w:name w:val="E1BC8E41F4F3475EBD206BE2EACE02B52"/>
    <w:rsid w:val="00CE585E"/>
    <w:pPr>
      <w:spacing w:after="0" w:line="240" w:lineRule="auto"/>
    </w:pPr>
    <w:rPr>
      <w:rFonts w:ascii="Times New Roman" w:eastAsia="Times New Roman" w:hAnsi="Times New Roman" w:cs="Times New Roman"/>
      <w:sz w:val="24"/>
      <w:szCs w:val="24"/>
      <w:lang w:eastAsia="ar-SA"/>
    </w:rPr>
  </w:style>
  <w:style w:type="paragraph" w:customStyle="1" w:styleId="CEBCA73E15E54AB59CE649154C5394D4">
    <w:name w:val="CEBCA73E15E54AB59CE649154C5394D4"/>
    <w:rsid w:val="00E54A2A"/>
  </w:style>
  <w:style w:type="paragraph" w:customStyle="1" w:styleId="69C653B8386D498D8FD1B026D930B0AF">
    <w:name w:val="69C653B8386D498D8FD1B026D930B0AF"/>
    <w:rsid w:val="00E54A2A"/>
  </w:style>
  <w:style w:type="paragraph" w:customStyle="1" w:styleId="75C9800851E94D1B987ED6F0FA63A5C9">
    <w:name w:val="75C9800851E94D1B987ED6F0FA63A5C9"/>
    <w:rsid w:val="00E54A2A"/>
  </w:style>
  <w:style w:type="paragraph" w:customStyle="1" w:styleId="FB96B4747B364FB6AFBD9E75070B6CD9">
    <w:name w:val="FB96B4747B364FB6AFBD9E75070B6CD9"/>
    <w:rsid w:val="00E54A2A"/>
  </w:style>
  <w:style w:type="paragraph" w:customStyle="1" w:styleId="3F070B1ADBB5421F86C32E401F4CCF2A">
    <w:name w:val="3F070B1ADBB5421F86C32E401F4CCF2A"/>
    <w:rsid w:val="00E54A2A"/>
  </w:style>
  <w:style w:type="paragraph" w:customStyle="1" w:styleId="362A63EDB74543DA91DB353F945533CC">
    <w:name w:val="362A63EDB74543DA91DB353F945533CC"/>
    <w:rsid w:val="00E54A2A"/>
  </w:style>
  <w:style w:type="paragraph" w:customStyle="1" w:styleId="CBFF715A4B3245D980ACB78C8A06853E">
    <w:name w:val="CBFF715A4B3245D980ACB78C8A06853E"/>
    <w:rsid w:val="00E54A2A"/>
  </w:style>
  <w:style w:type="paragraph" w:customStyle="1" w:styleId="E852AEEC90B34E11B262380F38C22DC4">
    <w:name w:val="E852AEEC90B34E11B262380F38C22DC4"/>
    <w:rsid w:val="00E54A2A"/>
  </w:style>
  <w:style w:type="paragraph" w:customStyle="1" w:styleId="9CE2222DC5EE41B180E618E28B7F6DB7">
    <w:name w:val="9CE2222DC5EE41B180E618E28B7F6DB7"/>
    <w:rsid w:val="00E54A2A"/>
  </w:style>
  <w:style w:type="paragraph" w:customStyle="1" w:styleId="344F2096C22C4DFCACD64AC03EC1AC65">
    <w:name w:val="344F2096C22C4DFCACD64AC03EC1AC65"/>
    <w:rsid w:val="00E54A2A"/>
  </w:style>
  <w:style w:type="paragraph" w:customStyle="1" w:styleId="445E001F3D0D4D99AD87D032145D15A8">
    <w:name w:val="445E001F3D0D4D99AD87D032145D15A8"/>
    <w:rsid w:val="00E54A2A"/>
  </w:style>
  <w:style w:type="paragraph" w:customStyle="1" w:styleId="D28D9C6F54994C4BBB980A79F0738924">
    <w:name w:val="D28D9C6F54994C4BBB980A79F0738924"/>
    <w:rsid w:val="00E54A2A"/>
  </w:style>
  <w:style w:type="paragraph" w:customStyle="1" w:styleId="D58E11C0BC5540B1B5335B4EA03501F6">
    <w:name w:val="D58E11C0BC5540B1B5335B4EA03501F6"/>
    <w:rsid w:val="00E54A2A"/>
  </w:style>
  <w:style w:type="paragraph" w:customStyle="1" w:styleId="144CEE1A03A040A782DA170C271928E6">
    <w:name w:val="144CEE1A03A040A782DA170C271928E6"/>
    <w:rsid w:val="00E54A2A"/>
  </w:style>
  <w:style w:type="paragraph" w:customStyle="1" w:styleId="15240C1982BD4C8D961887C22B8864FF">
    <w:name w:val="15240C1982BD4C8D961887C22B8864FF"/>
    <w:rsid w:val="00E54A2A"/>
  </w:style>
  <w:style w:type="paragraph" w:customStyle="1" w:styleId="DA0B793D30D34FFF85CFA2960109FFBA">
    <w:name w:val="DA0B793D30D34FFF85CFA2960109FFBA"/>
    <w:rsid w:val="00E54A2A"/>
  </w:style>
  <w:style w:type="paragraph" w:customStyle="1" w:styleId="F51A22ED357C41F79C4BC7D3D0C439A0">
    <w:name w:val="F51A22ED357C41F79C4BC7D3D0C439A0"/>
    <w:rsid w:val="00E54A2A"/>
  </w:style>
  <w:style w:type="paragraph" w:customStyle="1" w:styleId="EA185462557147D2BF50EA4210116AE2">
    <w:name w:val="EA185462557147D2BF50EA4210116AE2"/>
    <w:rsid w:val="00E54A2A"/>
  </w:style>
  <w:style w:type="paragraph" w:customStyle="1" w:styleId="670CC09E1B2942F1A20D9AD87A5619AA">
    <w:name w:val="670CC09E1B2942F1A20D9AD87A5619AA"/>
    <w:rsid w:val="00E54A2A"/>
  </w:style>
  <w:style w:type="paragraph" w:customStyle="1" w:styleId="87B9EA4FA809430E900F58B5736559E9">
    <w:name w:val="87B9EA4FA809430E900F58B5736559E9"/>
    <w:rsid w:val="00E54A2A"/>
  </w:style>
  <w:style w:type="paragraph" w:customStyle="1" w:styleId="085B12EF35AC4832889323B241E8FB37">
    <w:name w:val="085B12EF35AC4832889323B241E8FB37"/>
    <w:rsid w:val="00E54A2A"/>
  </w:style>
  <w:style w:type="paragraph" w:customStyle="1" w:styleId="C67ADC37F757433E821C532638BC4E01">
    <w:name w:val="C67ADC37F757433E821C532638BC4E01"/>
    <w:rsid w:val="00E54A2A"/>
  </w:style>
  <w:style w:type="paragraph" w:customStyle="1" w:styleId="931455656AD9489CB28D820FD5E1BA6A">
    <w:name w:val="931455656AD9489CB28D820FD5E1BA6A"/>
    <w:rsid w:val="00E54A2A"/>
  </w:style>
  <w:style w:type="paragraph" w:customStyle="1" w:styleId="0ED4E42873604A7695CB848A5249C1E1">
    <w:name w:val="0ED4E42873604A7695CB848A5249C1E1"/>
    <w:rsid w:val="00E54A2A"/>
  </w:style>
  <w:style w:type="paragraph" w:customStyle="1" w:styleId="CB2292D799D54DCEAB6D363642B41808">
    <w:name w:val="CB2292D799D54DCEAB6D363642B41808"/>
    <w:rsid w:val="00E54A2A"/>
  </w:style>
  <w:style w:type="paragraph" w:customStyle="1" w:styleId="2196BF8484E64594AE7FE55C160FBA3E">
    <w:name w:val="2196BF8484E64594AE7FE55C160FBA3E"/>
    <w:rsid w:val="00E54A2A"/>
  </w:style>
  <w:style w:type="paragraph" w:customStyle="1" w:styleId="CE9B9B6FCEDB4FF9B83E6EC66AA167C5">
    <w:name w:val="CE9B9B6FCEDB4FF9B83E6EC66AA167C5"/>
    <w:rsid w:val="00E54A2A"/>
  </w:style>
  <w:style w:type="paragraph" w:customStyle="1" w:styleId="4BF40480086E4D7EB04E60F454C6BDF9">
    <w:name w:val="4BF40480086E4D7EB04E60F454C6BDF9"/>
    <w:rsid w:val="00E54A2A"/>
  </w:style>
  <w:style w:type="paragraph" w:customStyle="1" w:styleId="A16DAE0669A840E79C000B671D4BC410">
    <w:name w:val="A16DAE0669A840E79C000B671D4BC410"/>
    <w:rsid w:val="00E54A2A"/>
  </w:style>
  <w:style w:type="paragraph" w:customStyle="1" w:styleId="FFFCE134E45046D2A6A8FC42902D76C5">
    <w:name w:val="FFFCE134E45046D2A6A8FC42902D76C5"/>
    <w:rsid w:val="00E54A2A"/>
  </w:style>
  <w:style w:type="paragraph" w:customStyle="1" w:styleId="A5613FC3F3FA4854B3AA98A88F648287">
    <w:name w:val="A5613FC3F3FA4854B3AA98A88F648287"/>
    <w:rsid w:val="00E54A2A"/>
  </w:style>
  <w:style w:type="paragraph" w:customStyle="1" w:styleId="7B1BBE76328C4E24A93A4F778666A744">
    <w:name w:val="7B1BBE76328C4E24A93A4F778666A744"/>
    <w:rsid w:val="00E54A2A"/>
  </w:style>
  <w:style w:type="paragraph" w:customStyle="1" w:styleId="0AB35571427141D9AB23BD46FD64F6F5">
    <w:name w:val="0AB35571427141D9AB23BD46FD64F6F5"/>
    <w:rsid w:val="00E54A2A"/>
  </w:style>
  <w:style w:type="paragraph" w:customStyle="1" w:styleId="39CCE8B3990249C3B197E6F326C389C1">
    <w:name w:val="39CCE8B3990249C3B197E6F326C389C1"/>
    <w:rsid w:val="00E54A2A"/>
  </w:style>
  <w:style w:type="paragraph" w:customStyle="1" w:styleId="9F05D3619D1042289A06A55F598EAEF8">
    <w:name w:val="9F05D3619D1042289A06A55F598EAEF8"/>
    <w:rsid w:val="00E54A2A"/>
  </w:style>
  <w:style w:type="paragraph" w:customStyle="1" w:styleId="91A100B695CB4E07ADF9162EDDC837B1">
    <w:name w:val="91A100B695CB4E07ADF9162EDDC837B1"/>
    <w:rsid w:val="00E54A2A"/>
  </w:style>
  <w:style w:type="paragraph" w:customStyle="1" w:styleId="0C82A21E0A6C4F51B450D864F03BB882">
    <w:name w:val="0C82A21E0A6C4F51B450D864F03BB882"/>
    <w:rsid w:val="00E54A2A"/>
  </w:style>
  <w:style w:type="paragraph" w:customStyle="1" w:styleId="DCAD801C7CF1405F9916F5E556F74B35">
    <w:name w:val="DCAD801C7CF1405F9916F5E556F74B35"/>
    <w:rsid w:val="00E54A2A"/>
  </w:style>
  <w:style w:type="paragraph" w:customStyle="1" w:styleId="10DDB78D8F4C4EF2A9FD57696C83226C">
    <w:name w:val="10DDB78D8F4C4EF2A9FD57696C83226C"/>
    <w:rsid w:val="00E54A2A"/>
  </w:style>
  <w:style w:type="paragraph" w:customStyle="1" w:styleId="2759FD4CCC814B84892F1300DABA868E">
    <w:name w:val="2759FD4CCC814B84892F1300DABA868E"/>
    <w:rsid w:val="00E54A2A"/>
  </w:style>
  <w:style w:type="paragraph" w:customStyle="1" w:styleId="7E84FCEC6D9D4E69B3D46CFD72B3C965">
    <w:name w:val="7E84FCEC6D9D4E69B3D46CFD72B3C965"/>
    <w:rsid w:val="00E54A2A"/>
  </w:style>
  <w:style w:type="paragraph" w:customStyle="1" w:styleId="C9718F6FAA6A450D959B7A5728F89222">
    <w:name w:val="C9718F6FAA6A450D959B7A5728F89222"/>
    <w:rsid w:val="00E54A2A"/>
  </w:style>
  <w:style w:type="paragraph" w:customStyle="1" w:styleId="E368FAD58548457E99178CF92AA810D2">
    <w:name w:val="E368FAD58548457E99178CF92AA810D2"/>
    <w:rsid w:val="00E54A2A"/>
  </w:style>
  <w:style w:type="paragraph" w:customStyle="1" w:styleId="4A2488A060E24629AF74535379291436">
    <w:name w:val="4A2488A060E24629AF74535379291436"/>
    <w:rsid w:val="00E54A2A"/>
  </w:style>
  <w:style w:type="paragraph" w:customStyle="1" w:styleId="089435E530EC4C628F62F21A81EEBA7A">
    <w:name w:val="089435E530EC4C628F62F21A81EEBA7A"/>
    <w:rsid w:val="00E54A2A"/>
  </w:style>
  <w:style w:type="paragraph" w:customStyle="1" w:styleId="43D2117E08D64E64BFAD9AD3BD38C9DA">
    <w:name w:val="43D2117E08D64E64BFAD9AD3BD38C9DA"/>
    <w:rsid w:val="00E54A2A"/>
  </w:style>
  <w:style w:type="paragraph" w:customStyle="1" w:styleId="B6EFDF4707774C8FA817CE780B6F8365">
    <w:name w:val="B6EFDF4707774C8FA817CE780B6F8365"/>
    <w:rsid w:val="00E54A2A"/>
  </w:style>
  <w:style w:type="paragraph" w:customStyle="1" w:styleId="6A801F75CFCD408788EDAF4818E0A5EF">
    <w:name w:val="6A801F75CFCD408788EDAF4818E0A5EF"/>
    <w:rsid w:val="00E54A2A"/>
  </w:style>
  <w:style w:type="paragraph" w:customStyle="1" w:styleId="A7BC3A7723EB4FC1B90552E125A850172">
    <w:name w:val="A7BC3A7723EB4FC1B90552E125A850172"/>
    <w:rsid w:val="002A01A2"/>
    <w:pPr>
      <w:spacing w:after="0" w:line="240" w:lineRule="auto"/>
    </w:pPr>
    <w:rPr>
      <w:rFonts w:ascii="Times New Roman" w:eastAsia="Times New Roman" w:hAnsi="Times New Roman" w:cs="Times New Roman"/>
      <w:sz w:val="24"/>
      <w:szCs w:val="24"/>
      <w:lang w:eastAsia="ar-SA"/>
    </w:rPr>
  </w:style>
  <w:style w:type="paragraph" w:customStyle="1" w:styleId="1AC0AA0C47104ACAA68CC4117D5042A72">
    <w:name w:val="1AC0AA0C47104ACAA68CC4117D5042A72"/>
    <w:rsid w:val="002A01A2"/>
    <w:pPr>
      <w:spacing w:after="0" w:line="240" w:lineRule="auto"/>
    </w:pPr>
    <w:rPr>
      <w:rFonts w:ascii="Times New Roman" w:eastAsia="Times New Roman" w:hAnsi="Times New Roman" w:cs="Times New Roman"/>
      <w:sz w:val="24"/>
      <w:szCs w:val="24"/>
      <w:lang w:eastAsia="ar-SA"/>
    </w:rPr>
  </w:style>
  <w:style w:type="paragraph" w:customStyle="1" w:styleId="1856847B26EF446CB4B98DCE90D2C8AC2">
    <w:name w:val="1856847B26EF446CB4B98DCE90D2C8AC2"/>
    <w:rsid w:val="002A01A2"/>
    <w:pPr>
      <w:spacing w:after="0" w:line="240" w:lineRule="auto"/>
    </w:pPr>
    <w:rPr>
      <w:rFonts w:ascii="Times New Roman" w:eastAsia="Times New Roman" w:hAnsi="Times New Roman" w:cs="Times New Roman"/>
      <w:sz w:val="24"/>
      <w:szCs w:val="24"/>
      <w:lang w:eastAsia="ar-SA"/>
    </w:rPr>
  </w:style>
  <w:style w:type="paragraph" w:customStyle="1" w:styleId="39E633BB65D543C4B155E72598F188B92">
    <w:name w:val="39E633BB65D543C4B155E72598F188B92"/>
    <w:rsid w:val="002A01A2"/>
    <w:pPr>
      <w:spacing w:after="0" w:line="240" w:lineRule="auto"/>
    </w:pPr>
    <w:rPr>
      <w:rFonts w:ascii="Times New Roman" w:eastAsia="Times New Roman" w:hAnsi="Times New Roman" w:cs="Times New Roman"/>
      <w:sz w:val="24"/>
      <w:szCs w:val="24"/>
      <w:lang w:eastAsia="ar-SA"/>
    </w:rPr>
  </w:style>
  <w:style w:type="paragraph" w:customStyle="1" w:styleId="5F864045916F4DF18D0ABD54F59E67312">
    <w:name w:val="5F864045916F4DF18D0ABD54F59E67312"/>
    <w:rsid w:val="002A01A2"/>
    <w:pPr>
      <w:spacing w:after="0" w:line="240" w:lineRule="auto"/>
    </w:pPr>
    <w:rPr>
      <w:rFonts w:ascii="Times New Roman" w:eastAsia="Times New Roman" w:hAnsi="Times New Roman" w:cs="Times New Roman"/>
      <w:sz w:val="24"/>
      <w:szCs w:val="24"/>
      <w:lang w:eastAsia="ar-SA"/>
    </w:rPr>
  </w:style>
  <w:style w:type="paragraph" w:customStyle="1" w:styleId="07CC1D499DAB4933830D86B928CA7EF52">
    <w:name w:val="07CC1D499DAB4933830D86B928CA7EF52"/>
    <w:rsid w:val="002A01A2"/>
    <w:pPr>
      <w:spacing w:after="0" w:line="240" w:lineRule="auto"/>
    </w:pPr>
    <w:rPr>
      <w:rFonts w:ascii="Times New Roman" w:eastAsia="Times New Roman" w:hAnsi="Times New Roman" w:cs="Times New Roman"/>
      <w:sz w:val="24"/>
      <w:szCs w:val="24"/>
      <w:lang w:eastAsia="ar-SA"/>
    </w:rPr>
  </w:style>
  <w:style w:type="paragraph" w:customStyle="1" w:styleId="73C43D6E715B4EEFA9F273DE1FF1734F2">
    <w:name w:val="73C43D6E715B4EEFA9F273DE1FF1734F2"/>
    <w:rsid w:val="002A01A2"/>
    <w:pPr>
      <w:spacing w:after="0" w:line="240" w:lineRule="auto"/>
    </w:pPr>
    <w:rPr>
      <w:rFonts w:ascii="Times New Roman" w:eastAsia="Times New Roman" w:hAnsi="Times New Roman" w:cs="Times New Roman"/>
      <w:sz w:val="24"/>
      <w:szCs w:val="24"/>
      <w:lang w:eastAsia="ar-SA"/>
    </w:rPr>
  </w:style>
  <w:style w:type="paragraph" w:customStyle="1" w:styleId="E47F25B703404793AC04DC4F0EFCC7A72">
    <w:name w:val="E47F25B703404793AC04DC4F0EFCC7A72"/>
    <w:rsid w:val="002A01A2"/>
    <w:pPr>
      <w:spacing w:after="0" w:line="240" w:lineRule="auto"/>
    </w:pPr>
    <w:rPr>
      <w:rFonts w:ascii="Times New Roman" w:eastAsia="Times New Roman" w:hAnsi="Times New Roman" w:cs="Times New Roman"/>
      <w:sz w:val="24"/>
      <w:szCs w:val="24"/>
      <w:lang w:eastAsia="ar-SA"/>
    </w:rPr>
  </w:style>
  <w:style w:type="paragraph" w:customStyle="1" w:styleId="0F6D22D33DC44BA893260F69FBE4CF7B2">
    <w:name w:val="0F6D22D33DC44BA893260F69FBE4CF7B2"/>
    <w:rsid w:val="002A01A2"/>
    <w:pPr>
      <w:spacing w:after="0" w:line="240" w:lineRule="auto"/>
    </w:pPr>
    <w:rPr>
      <w:rFonts w:ascii="Times New Roman" w:eastAsia="Times New Roman" w:hAnsi="Times New Roman" w:cs="Times New Roman"/>
      <w:sz w:val="24"/>
      <w:szCs w:val="24"/>
      <w:lang w:eastAsia="ar-SA"/>
    </w:rPr>
  </w:style>
  <w:style w:type="paragraph" w:customStyle="1" w:styleId="50965FC933EE44628288AB72AD878F302">
    <w:name w:val="50965FC933EE44628288AB72AD878F302"/>
    <w:rsid w:val="002A01A2"/>
    <w:pPr>
      <w:spacing w:after="0" w:line="240" w:lineRule="auto"/>
    </w:pPr>
    <w:rPr>
      <w:rFonts w:ascii="Times New Roman" w:eastAsia="Times New Roman" w:hAnsi="Times New Roman" w:cs="Times New Roman"/>
      <w:sz w:val="24"/>
      <w:szCs w:val="24"/>
      <w:lang w:eastAsia="ar-SA"/>
    </w:rPr>
  </w:style>
  <w:style w:type="paragraph" w:customStyle="1" w:styleId="11C17117FD3F4A3C8EE98A6B87B3A7772">
    <w:name w:val="11C17117FD3F4A3C8EE98A6B87B3A7772"/>
    <w:rsid w:val="002A01A2"/>
    <w:pPr>
      <w:spacing w:after="0" w:line="240" w:lineRule="auto"/>
    </w:pPr>
    <w:rPr>
      <w:rFonts w:ascii="Times New Roman" w:eastAsia="Times New Roman" w:hAnsi="Times New Roman" w:cs="Times New Roman"/>
      <w:sz w:val="24"/>
      <w:szCs w:val="24"/>
      <w:lang w:eastAsia="ar-SA"/>
    </w:rPr>
  </w:style>
  <w:style w:type="paragraph" w:customStyle="1" w:styleId="E6A32B097BF747F0A47287553E92A2572">
    <w:name w:val="E6A32B097BF747F0A47287553E92A2572"/>
    <w:rsid w:val="002A01A2"/>
    <w:pPr>
      <w:spacing w:after="0" w:line="240" w:lineRule="auto"/>
    </w:pPr>
    <w:rPr>
      <w:rFonts w:ascii="Times New Roman" w:eastAsia="Times New Roman" w:hAnsi="Times New Roman" w:cs="Times New Roman"/>
      <w:sz w:val="24"/>
      <w:szCs w:val="24"/>
      <w:lang w:eastAsia="ar-SA"/>
    </w:rPr>
  </w:style>
  <w:style w:type="paragraph" w:customStyle="1" w:styleId="001594D909DB4B04A887594C1B415ABD2">
    <w:name w:val="001594D909DB4B04A887594C1B415ABD2"/>
    <w:rsid w:val="002A01A2"/>
    <w:pPr>
      <w:spacing w:after="0" w:line="240" w:lineRule="auto"/>
    </w:pPr>
    <w:rPr>
      <w:rFonts w:ascii="Times New Roman" w:eastAsia="Times New Roman" w:hAnsi="Times New Roman" w:cs="Times New Roman"/>
      <w:sz w:val="24"/>
      <w:szCs w:val="24"/>
      <w:lang w:eastAsia="ar-SA"/>
    </w:rPr>
  </w:style>
  <w:style w:type="paragraph" w:customStyle="1" w:styleId="9D13977AF1064744A5C7A2D0CE4AB5402">
    <w:name w:val="9D13977AF1064744A5C7A2D0CE4AB5402"/>
    <w:rsid w:val="002A01A2"/>
    <w:pPr>
      <w:spacing w:after="0" w:line="240" w:lineRule="auto"/>
    </w:pPr>
    <w:rPr>
      <w:rFonts w:ascii="Times New Roman" w:eastAsia="Times New Roman" w:hAnsi="Times New Roman" w:cs="Times New Roman"/>
      <w:sz w:val="24"/>
      <w:szCs w:val="24"/>
      <w:lang w:eastAsia="ar-SA"/>
    </w:rPr>
  </w:style>
  <w:style w:type="paragraph" w:customStyle="1" w:styleId="8B2007012D2F47DD80FF81B20BC64DA12">
    <w:name w:val="8B2007012D2F47DD80FF81B20BC64DA12"/>
    <w:rsid w:val="002A01A2"/>
    <w:pPr>
      <w:spacing w:after="0" w:line="240" w:lineRule="auto"/>
    </w:pPr>
    <w:rPr>
      <w:rFonts w:ascii="Times New Roman" w:eastAsia="Times New Roman" w:hAnsi="Times New Roman" w:cs="Times New Roman"/>
      <w:sz w:val="24"/>
      <w:szCs w:val="24"/>
      <w:lang w:eastAsia="ar-SA"/>
    </w:rPr>
  </w:style>
  <w:style w:type="paragraph" w:customStyle="1" w:styleId="A3C8B21C14364969A741258A59D5AFBC2">
    <w:name w:val="A3C8B21C14364969A741258A59D5AFBC2"/>
    <w:rsid w:val="002A01A2"/>
    <w:pPr>
      <w:spacing w:after="0" w:line="240" w:lineRule="auto"/>
    </w:pPr>
    <w:rPr>
      <w:rFonts w:ascii="Times New Roman" w:eastAsia="Times New Roman" w:hAnsi="Times New Roman" w:cs="Times New Roman"/>
      <w:sz w:val="24"/>
      <w:szCs w:val="24"/>
      <w:lang w:eastAsia="ar-SA"/>
    </w:rPr>
  </w:style>
  <w:style w:type="paragraph" w:customStyle="1" w:styleId="60F71BB1D36343B1BBD8BD063FC8D73B2">
    <w:name w:val="60F71BB1D36343B1BBD8BD063FC8D73B2"/>
    <w:rsid w:val="002A01A2"/>
    <w:pPr>
      <w:spacing w:after="0" w:line="240" w:lineRule="auto"/>
    </w:pPr>
    <w:rPr>
      <w:rFonts w:ascii="Times New Roman" w:eastAsia="Times New Roman" w:hAnsi="Times New Roman" w:cs="Times New Roman"/>
      <w:sz w:val="24"/>
      <w:szCs w:val="24"/>
      <w:lang w:eastAsia="ar-SA"/>
    </w:rPr>
  </w:style>
  <w:style w:type="paragraph" w:customStyle="1" w:styleId="8DF5F4C395EF40C9B24DE4A2DC40F8AF2">
    <w:name w:val="8DF5F4C395EF40C9B24DE4A2DC40F8AF2"/>
    <w:rsid w:val="002A01A2"/>
    <w:pPr>
      <w:spacing w:after="0" w:line="240" w:lineRule="auto"/>
    </w:pPr>
    <w:rPr>
      <w:rFonts w:ascii="Times New Roman" w:eastAsia="Times New Roman" w:hAnsi="Times New Roman" w:cs="Times New Roman"/>
      <w:sz w:val="24"/>
      <w:szCs w:val="24"/>
      <w:lang w:eastAsia="ar-SA"/>
    </w:rPr>
  </w:style>
  <w:style w:type="paragraph" w:customStyle="1" w:styleId="4D0F9C2549094E75B2071E93A67A44DF2">
    <w:name w:val="4D0F9C2549094E75B2071E93A67A44DF2"/>
    <w:rsid w:val="002A01A2"/>
    <w:pPr>
      <w:numPr>
        <w:ilvl w:val="5"/>
        <w:numId w:val="1"/>
      </w:numPr>
      <w:tabs>
        <w:tab w:val="clear" w:pos="360"/>
        <w:tab w:val="num" w:pos="0"/>
      </w:tabs>
      <w:spacing w:before="240" w:after="60" w:line="240" w:lineRule="auto"/>
      <w:ind w:left="1152" w:hanging="1152"/>
      <w:outlineLvl w:val="5"/>
    </w:pPr>
    <w:rPr>
      <w:rFonts w:ascii="Times New Roman" w:eastAsia="Times New Roman" w:hAnsi="Times New Roman" w:cs="Times New Roman"/>
      <w:b/>
      <w:bCs/>
      <w:lang w:eastAsia="ar-SA"/>
    </w:rPr>
  </w:style>
  <w:style w:type="paragraph" w:customStyle="1" w:styleId="2BA9B6676210454CA4D83B1B31707FA82">
    <w:name w:val="2BA9B6676210454CA4D83B1B31707FA82"/>
    <w:rsid w:val="002A01A2"/>
    <w:pPr>
      <w:spacing w:after="0" w:line="240" w:lineRule="auto"/>
    </w:pPr>
    <w:rPr>
      <w:rFonts w:ascii="Times New Roman" w:eastAsia="Times New Roman" w:hAnsi="Times New Roman" w:cs="Times New Roman"/>
      <w:sz w:val="24"/>
      <w:szCs w:val="24"/>
      <w:lang w:eastAsia="ar-SA"/>
    </w:rPr>
  </w:style>
  <w:style w:type="paragraph" w:customStyle="1" w:styleId="6ED35B1366EF4FFA88F5AA94F4C0DEB72">
    <w:name w:val="6ED35B1366EF4FFA88F5AA94F4C0DEB72"/>
    <w:rsid w:val="002A01A2"/>
    <w:pPr>
      <w:spacing w:after="0" w:line="240" w:lineRule="auto"/>
    </w:pPr>
    <w:rPr>
      <w:rFonts w:ascii="Times New Roman" w:eastAsia="Times New Roman" w:hAnsi="Times New Roman" w:cs="Times New Roman"/>
      <w:sz w:val="24"/>
      <w:szCs w:val="24"/>
      <w:lang w:eastAsia="ar-SA"/>
    </w:rPr>
  </w:style>
  <w:style w:type="paragraph" w:customStyle="1" w:styleId="7DC855ACB5CF4490BA77E46FE932353C2">
    <w:name w:val="7DC855ACB5CF4490BA77E46FE932353C2"/>
    <w:rsid w:val="002A01A2"/>
    <w:pPr>
      <w:spacing w:after="0" w:line="240" w:lineRule="auto"/>
    </w:pPr>
    <w:rPr>
      <w:rFonts w:ascii="Times New Roman" w:eastAsia="Times New Roman" w:hAnsi="Times New Roman" w:cs="Times New Roman"/>
      <w:sz w:val="24"/>
      <w:szCs w:val="24"/>
      <w:lang w:eastAsia="ar-SA"/>
    </w:rPr>
  </w:style>
  <w:style w:type="paragraph" w:customStyle="1" w:styleId="EFFF8E72B1294D4FAB2239FC01C533B72">
    <w:name w:val="EFFF8E72B1294D4FAB2239FC01C533B72"/>
    <w:rsid w:val="002A01A2"/>
    <w:pPr>
      <w:spacing w:after="0" w:line="240" w:lineRule="auto"/>
    </w:pPr>
    <w:rPr>
      <w:rFonts w:ascii="Times New Roman" w:eastAsia="Times New Roman" w:hAnsi="Times New Roman" w:cs="Times New Roman"/>
      <w:sz w:val="24"/>
      <w:szCs w:val="24"/>
      <w:lang w:eastAsia="ar-SA"/>
    </w:rPr>
  </w:style>
  <w:style w:type="paragraph" w:customStyle="1" w:styleId="69C653B8386D498D8FD1B026D930B0AF1">
    <w:name w:val="69C653B8386D498D8FD1B026D930B0AF1"/>
    <w:rsid w:val="002A01A2"/>
    <w:pPr>
      <w:spacing w:after="0" w:line="240" w:lineRule="auto"/>
    </w:pPr>
    <w:rPr>
      <w:rFonts w:ascii="Times New Roman" w:eastAsia="Times New Roman" w:hAnsi="Times New Roman" w:cs="Times New Roman"/>
      <w:sz w:val="24"/>
      <w:szCs w:val="24"/>
      <w:lang w:eastAsia="ar-SA"/>
    </w:rPr>
  </w:style>
  <w:style w:type="paragraph" w:customStyle="1" w:styleId="75C9800851E94D1B987ED6F0FA63A5C91">
    <w:name w:val="75C9800851E94D1B987ED6F0FA63A5C91"/>
    <w:rsid w:val="002A01A2"/>
    <w:pPr>
      <w:spacing w:after="0" w:line="240" w:lineRule="auto"/>
    </w:pPr>
    <w:rPr>
      <w:rFonts w:ascii="Times New Roman" w:eastAsia="Times New Roman" w:hAnsi="Times New Roman" w:cs="Times New Roman"/>
      <w:sz w:val="24"/>
      <w:szCs w:val="24"/>
      <w:lang w:eastAsia="ar-SA"/>
    </w:rPr>
  </w:style>
  <w:style w:type="paragraph" w:customStyle="1" w:styleId="3F070B1ADBB5421F86C32E401F4CCF2A1">
    <w:name w:val="3F070B1ADBB5421F86C32E401F4CCF2A1"/>
    <w:rsid w:val="002A01A2"/>
    <w:pPr>
      <w:spacing w:after="0" w:line="240" w:lineRule="auto"/>
    </w:pPr>
    <w:rPr>
      <w:rFonts w:ascii="Times New Roman" w:eastAsia="Times New Roman" w:hAnsi="Times New Roman" w:cs="Times New Roman"/>
      <w:sz w:val="24"/>
      <w:szCs w:val="24"/>
      <w:lang w:eastAsia="ar-SA"/>
    </w:rPr>
  </w:style>
  <w:style w:type="paragraph" w:customStyle="1" w:styleId="FB96B4747B364FB6AFBD9E75070B6CD91">
    <w:name w:val="FB96B4747B364FB6AFBD9E75070B6CD91"/>
    <w:rsid w:val="002A01A2"/>
    <w:pPr>
      <w:spacing w:after="0" w:line="240" w:lineRule="auto"/>
    </w:pPr>
    <w:rPr>
      <w:rFonts w:ascii="Times New Roman" w:eastAsia="Times New Roman" w:hAnsi="Times New Roman" w:cs="Times New Roman"/>
      <w:sz w:val="24"/>
      <w:szCs w:val="24"/>
      <w:lang w:eastAsia="ar-SA"/>
    </w:rPr>
  </w:style>
  <w:style w:type="paragraph" w:customStyle="1" w:styleId="DEEA7D89277D4576A6046162E2939DC22">
    <w:name w:val="DEEA7D89277D4576A6046162E2939DC22"/>
    <w:rsid w:val="002A01A2"/>
    <w:pPr>
      <w:spacing w:after="0" w:line="240" w:lineRule="auto"/>
    </w:pPr>
    <w:rPr>
      <w:rFonts w:ascii="Times New Roman" w:eastAsia="Times New Roman" w:hAnsi="Times New Roman" w:cs="Times New Roman"/>
      <w:sz w:val="24"/>
      <w:szCs w:val="24"/>
      <w:lang w:eastAsia="ar-SA"/>
    </w:rPr>
  </w:style>
  <w:style w:type="paragraph" w:customStyle="1" w:styleId="CDE0A2359CA5440DA0AB29987EC6F6DB2">
    <w:name w:val="CDE0A2359CA5440DA0AB29987EC6F6DB2"/>
    <w:rsid w:val="002A01A2"/>
    <w:pPr>
      <w:spacing w:after="0" w:line="240" w:lineRule="auto"/>
    </w:pPr>
    <w:rPr>
      <w:rFonts w:ascii="Times New Roman" w:eastAsia="Times New Roman" w:hAnsi="Times New Roman" w:cs="Times New Roman"/>
      <w:sz w:val="24"/>
      <w:szCs w:val="24"/>
      <w:lang w:eastAsia="ar-SA"/>
    </w:rPr>
  </w:style>
  <w:style w:type="paragraph" w:customStyle="1" w:styleId="362A63EDB74543DA91DB353F945533CC1">
    <w:name w:val="362A63EDB74543DA91DB353F945533CC1"/>
    <w:rsid w:val="002A01A2"/>
    <w:pPr>
      <w:spacing w:after="0" w:line="240" w:lineRule="auto"/>
    </w:pPr>
    <w:rPr>
      <w:rFonts w:ascii="Times New Roman" w:eastAsia="Times New Roman" w:hAnsi="Times New Roman" w:cs="Times New Roman"/>
      <w:sz w:val="24"/>
      <w:szCs w:val="24"/>
      <w:lang w:eastAsia="ar-SA"/>
    </w:rPr>
  </w:style>
  <w:style w:type="paragraph" w:customStyle="1" w:styleId="CBFF715A4B3245D980ACB78C8A06853E1">
    <w:name w:val="CBFF715A4B3245D980ACB78C8A06853E1"/>
    <w:rsid w:val="002A01A2"/>
    <w:pPr>
      <w:spacing w:after="0" w:line="240" w:lineRule="auto"/>
    </w:pPr>
    <w:rPr>
      <w:rFonts w:ascii="Times New Roman" w:eastAsia="Times New Roman" w:hAnsi="Times New Roman" w:cs="Times New Roman"/>
      <w:sz w:val="24"/>
      <w:szCs w:val="24"/>
      <w:lang w:eastAsia="ar-SA"/>
    </w:rPr>
  </w:style>
  <w:style w:type="paragraph" w:customStyle="1" w:styleId="CD378E32A955412D84E448734A2518992">
    <w:name w:val="CD378E32A955412D84E448734A2518992"/>
    <w:rsid w:val="002A01A2"/>
    <w:pPr>
      <w:spacing w:after="0" w:line="240" w:lineRule="auto"/>
    </w:pPr>
    <w:rPr>
      <w:rFonts w:ascii="Times New Roman" w:eastAsia="Times New Roman" w:hAnsi="Times New Roman" w:cs="Times New Roman"/>
      <w:sz w:val="24"/>
      <w:szCs w:val="24"/>
      <w:lang w:eastAsia="ar-SA"/>
    </w:rPr>
  </w:style>
  <w:style w:type="paragraph" w:customStyle="1" w:styleId="E852AEEC90B34E11B262380F38C22DC41">
    <w:name w:val="E852AEEC90B34E11B262380F38C22DC41"/>
    <w:rsid w:val="002A01A2"/>
    <w:pPr>
      <w:spacing w:after="0" w:line="240" w:lineRule="auto"/>
    </w:pPr>
    <w:rPr>
      <w:rFonts w:ascii="Times New Roman" w:eastAsia="Times New Roman" w:hAnsi="Times New Roman" w:cs="Times New Roman"/>
      <w:sz w:val="24"/>
      <w:szCs w:val="24"/>
      <w:lang w:eastAsia="ar-SA"/>
    </w:rPr>
  </w:style>
  <w:style w:type="paragraph" w:customStyle="1" w:styleId="81EB7E642C2F426B84964834312412F02">
    <w:name w:val="81EB7E642C2F426B84964834312412F02"/>
    <w:rsid w:val="002A01A2"/>
    <w:pPr>
      <w:spacing w:after="0" w:line="240" w:lineRule="auto"/>
    </w:pPr>
    <w:rPr>
      <w:rFonts w:ascii="Times New Roman" w:eastAsia="Times New Roman" w:hAnsi="Times New Roman" w:cs="Times New Roman"/>
      <w:sz w:val="24"/>
      <w:szCs w:val="24"/>
      <w:lang w:eastAsia="ar-SA"/>
    </w:rPr>
  </w:style>
  <w:style w:type="paragraph" w:customStyle="1" w:styleId="9CE2222DC5EE41B180E618E28B7F6DB71">
    <w:name w:val="9CE2222DC5EE41B180E618E28B7F6DB71"/>
    <w:rsid w:val="002A01A2"/>
    <w:pPr>
      <w:spacing w:after="0" w:line="240" w:lineRule="auto"/>
    </w:pPr>
    <w:rPr>
      <w:rFonts w:ascii="Times New Roman" w:eastAsia="Times New Roman" w:hAnsi="Times New Roman" w:cs="Times New Roman"/>
      <w:sz w:val="24"/>
      <w:szCs w:val="24"/>
      <w:lang w:eastAsia="ar-SA"/>
    </w:rPr>
  </w:style>
  <w:style w:type="paragraph" w:customStyle="1" w:styleId="194D25AC34EE4BDD95B9B8DE616FE2BA2">
    <w:name w:val="194D25AC34EE4BDD95B9B8DE616FE2BA2"/>
    <w:rsid w:val="002A01A2"/>
    <w:pPr>
      <w:spacing w:after="0" w:line="240" w:lineRule="auto"/>
    </w:pPr>
    <w:rPr>
      <w:rFonts w:ascii="Times New Roman" w:eastAsia="Times New Roman" w:hAnsi="Times New Roman" w:cs="Times New Roman"/>
      <w:sz w:val="24"/>
      <w:szCs w:val="24"/>
      <w:lang w:eastAsia="ar-SA"/>
    </w:rPr>
  </w:style>
  <w:style w:type="paragraph" w:customStyle="1" w:styleId="2637627617124DD490CC6A36691AADB72">
    <w:name w:val="2637627617124DD490CC6A36691AADB72"/>
    <w:rsid w:val="002A01A2"/>
    <w:pPr>
      <w:spacing w:after="0" w:line="240" w:lineRule="auto"/>
    </w:pPr>
    <w:rPr>
      <w:rFonts w:ascii="Times New Roman" w:eastAsia="Times New Roman" w:hAnsi="Times New Roman" w:cs="Times New Roman"/>
      <w:sz w:val="24"/>
      <w:szCs w:val="24"/>
      <w:lang w:eastAsia="ar-SA"/>
    </w:rPr>
  </w:style>
  <w:style w:type="paragraph" w:customStyle="1" w:styleId="344F2096C22C4DFCACD64AC03EC1AC651">
    <w:name w:val="344F2096C22C4DFCACD64AC03EC1AC651"/>
    <w:rsid w:val="002A01A2"/>
    <w:pPr>
      <w:spacing w:after="0" w:line="240" w:lineRule="auto"/>
    </w:pPr>
    <w:rPr>
      <w:rFonts w:ascii="Times New Roman" w:eastAsia="Times New Roman" w:hAnsi="Times New Roman" w:cs="Times New Roman"/>
      <w:sz w:val="24"/>
      <w:szCs w:val="24"/>
      <w:lang w:eastAsia="ar-SA"/>
    </w:rPr>
  </w:style>
  <w:style w:type="paragraph" w:customStyle="1" w:styleId="445E001F3D0D4D99AD87D032145D15A81">
    <w:name w:val="445E001F3D0D4D99AD87D032145D15A81"/>
    <w:rsid w:val="002A01A2"/>
    <w:pPr>
      <w:numPr>
        <w:ilvl w:val="5"/>
        <w:numId w:val="1"/>
      </w:numPr>
      <w:tabs>
        <w:tab w:val="clear" w:pos="360"/>
        <w:tab w:val="num" w:pos="0"/>
      </w:tabs>
      <w:spacing w:before="240" w:after="60" w:line="240" w:lineRule="auto"/>
      <w:ind w:left="1152" w:hanging="1152"/>
      <w:outlineLvl w:val="5"/>
    </w:pPr>
    <w:rPr>
      <w:rFonts w:ascii="Times New Roman" w:eastAsia="Times New Roman" w:hAnsi="Times New Roman" w:cs="Times New Roman"/>
      <w:b/>
      <w:bCs/>
      <w:lang w:eastAsia="ar-SA"/>
    </w:rPr>
  </w:style>
  <w:style w:type="paragraph" w:customStyle="1" w:styleId="D28D9C6F54994C4BBB980A79F07389241">
    <w:name w:val="D28D9C6F54994C4BBB980A79F07389241"/>
    <w:rsid w:val="002A01A2"/>
    <w:pPr>
      <w:spacing w:after="0" w:line="240" w:lineRule="auto"/>
    </w:pPr>
    <w:rPr>
      <w:rFonts w:ascii="Times New Roman" w:eastAsia="Times New Roman" w:hAnsi="Times New Roman" w:cs="Times New Roman"/>
      <w:sz w:val="24"/>
      <w:szCs w:val="24"/>
      <w:lang w:eastAsia="ar-SA"/>
    </w:rPr>
  </w:style>
  <w:style w:type="paragraph" w:customStyle="1" w:styleId="D58E11C0BC5540B1B5335B4EA03501F61">
    <w:name w:val="D58E11C0BC5540B1B5335B4EA03501F61"/>
    <w:rsid w:val="002A01A2"/>
    <w:pPr>
      <w:spacing w:after="0" w:line="240" w:lineRule="auto"/>
    </w:pPr>
    <w:rPr>
      <w:rFonts w:ascii="Times New Roman" w:eastAsia="Times New Roman" w:hAnsi="Times New Roman" w:cs="Times New Roman"/>
      <w:sz w:val="24"/>
      <w:szCs w:val="24"/>
      <w:lang w:eastAsia="ar-SA"/>
    </w:rPr>
  </w:style>
  <w:style w:type="paragraph" w:customStyle="1" w:styleId="87B9EA4FA809430E900F58B5736559E91">
    <w:name w:val="87B9EA4FA809430E900F58B5736559E91"/>
    <w:rsid w:val="002A01A2"/>
    <w:pPr>
      <w:spacing w:after="0" w:line="240" w:lineRule="auto"/>
    </w:pPr>
    <w:rPr>
      <w:rFonts w:ascii="Times New Roman" w:eastAsia="Times New Roman" w:hAnsi="Times New Roman" w:cs="Times New Roman"/>
      <w:sz w:val="24"/>
      <w:szCs w:val="24"/>
      <w:lang w:eastAsia="ar-SA"/>
    </w:rPr>
  </w:style>
  <w:style w:type="paragraph" w:customStyle="1" w:styleId="085B12EF35AC4832889323B241E8FB371">
    <w:name w:val="085B12EF35AC4832889323B241E8FB371"/>
    <w:rsid w:val="002A01A2"/>
    <w:pPr>
      <w:spacing w:after="0" w:line="240" w:lineRule="auto"/>
    </w:pPr>
    <w:rPr>
      <w:rFonts w:ascii="Times New Roman" w:eastAsia="Times New Roman" w:hAnsi="Times New Roman" w:cs="Times New Roman"/>
      <w:sz w:val="24"/>
      <w:szCs w:val="24"/>
      <w:lang w:eastAsia="ar-SA"/>
    </w:rPr>
  </w:style>
  <w:style w:type="paragraph" w:customStyle="1" w:styleId="38927BAB31254E35B1BE6B951066BAE7">
    <w:name w:val="38927BAB31254E35B1BE6B951066BAE7"/>
    <w:rsid w:val="002A01A2"/>
    <w:pPr>
      <w:spacing w:after="0" w:line="240" w:lineRule="auto"/>
    </w:pPr>
    <w:rPr>
      <w:rFonts w:ascii="Times New Roman" w:eastAsia="Times New Roman" w:hAnsi="Times New Roman" w:cs="Times New Roman"/>
      <w:sz w:val="24"/>
      <w:szCs w:val="24"/>
      <w:lang w:eastAsia="ar-SA"/>
    </w:rPr>
  </w:style>
  <w:style w:type="paragraph" w:customStyle="1" w:styleId="D7106AFF60E64DC7A4945627A626E58D">
    <w:name w:val="D7106AFF60E64DC7A4945627A626E58D"/>
    <w:rsid w:val="002A01A2"/>
    <w:pPr>
      <w:spacing w:after="0" w:line="240" w:lineRule="auto"/>
    </w:pPr>
    <w:rPr>
      <w:rFonts w:ascii="Times New Roman" w:eastAsia="Times New Roman" w:hAnsi="Times New Roman" w:cs="Times New Roman"/>
      <w:sz w:val="24"/>
      <w:szCs w:val="24"/>
      <w:lang w:eastAsia="ar-SA"/>
    </w:rPr>
  </w:style>
  <w:style w:type="paragraph" w:customStyle="1" w:styleId="6B940CDAD1C14F3CBF8B3BF5E04AD89B">
    <w:name w:val="6B940CDAD1C14F3CBF8B3BF5E04AD89B"/>
    <w:rsid w:val="002A01A2"/>
    <w:pPr>
      <w:spacing w:after="0" w:line="240" w:lineRule="auto"/>
    </w:pPr>
    <w:rPr>
      <w:rFonts w:ascii="Times New Roman" w:eastAsia="Times New Roman" w:hAnsi="Times New Roman" w:cs="Times New Roman"/>
      <w:sz w:val="24"/>
      <w:szCs w:val="24"/>
      <w:lang w:eastAsia="ar-SA"/>
    </w:rPr>
  </w:style>
  <w:style w:type="paragraph" w:customStyle="1" w:styleId="C67ADC37F757433E821C532638BC4E011">
    <w:name w:val="C67ADC37F757433E821C532638BC4E011"/>
    <w:rsid w:val="002A01A2"/>
    <w:pPr>
      <w:spacing w:after="0" w:line="240" w:lineRule="auto"/>
    </w:pPr>
    <w:rPr>
      <w:rFonts w:ascii="Times New Roman" w:eastAsia="Times New Roman" w:hAnsi="Times New Roman" w:cs="Times New Roman"/>
      <w:sz w:val="24"/>
      <w:szCs w:val="24"/>
      <w:lang w:eastAsia="ar-SA"/>
    </w:rPr>
  </w:style>
  <w:style w:type="paragraph" w:customStyle="1" w:styleId="931455656AD9489CB28D820FD5E1BA6A1">
    <w:name w:val="931455656AD9489CB28D820FD5E1BA6A1"/>
    <w:rsid w:val="002A01A2"/>
    <w:pPr>
      <w:spacing w:after="0" w:line="240" w:lineRule="auto"/>
    </w:pPr>
    <w:rPr>
      <w:rFonts w:ascii="Times New Roman" w:eastAsia="Times New Roman" w:hAnsi="Times New Roman" w:cs="Times New Roman"/>
      <w:sz w:val="24"/>
      <w:szCs w:val="24"/>
      <w:lang w:eastAsia="ar-SA"/>
    </w:rPr>
  </w:style>
  <w:style w:type="paragraph" w:customStyle="1" w:styleId="0ED4E42873604A7695CB848A5249C1E11">
    <w:name w:val="0ED4E42873604A7695CB848A5249C1E11"/>
    <w:rsid w:val="002A01A2"/>
    <w:pPr>
      <w:spacing w:after="0" w:line="240" w:lineRule="auto"/>
    </w:pPr>
    <w:rPr>
      <w:rFonts w:ascii="Times New Roman" w:eastAsia="Times New Roman" w:hAnsi="Times New Roman" w:cs="Times New Roman"/>
      <w:sz w:val="24"/>
      <w:szCs w:val="24"/>
      <w:lang w:eastAsia="ar-SA"/>
    </w:rPr>
  </w:style>
  <w:style w:type="paragraph" w:customStyle="1" w:styleId="CB2292D799D54DCEAB6D363642B418081">
    <w:name w:val="CB2292D799D54DCEAB6D363642B418081"/>
    <w:rsid w:val="002A01A2"/>
    <w:pPr>
      <w:numPr>
        <w:ilvl w:val="5"/>
        <w:numId w:val="1"/>
      </w:numPr>
      <w:tabs>
        <w:tab w:val="clear" w:pos="360"/>
        <w:tab w:val="num" w:pos="0"/>
      </w:tabs>
      <w:spacing w:before="240" w:after="60" w:line="240" w:lineRule="auto"/>
      <w:ind w:left="1152" w:hanging="1152"/>
      <w:outlineLvl w:val="5"/>
    </w:pPr>
    <w:rPr>
      <w:rFonts w:ascii="Times New Roman" w:eastAsia="Times New Roman" w:hAnsi="Times New Roman" w:cs="Times New Roman"/>
      <w:b/>
      <w:bCs/>
      <w:lang w:eastAsia="ar-SA"/>
    </w:rPr>
  </w:style>
  <w:style w:type="paragraph" w:customStyle="1" w:styleId="2196BF8484E64594AE7FE55C160FBA3E1">
    <w:name w:val="2196BF8484E64594AE7FE55C160FBA3E1"/>
    <w:rsid w:val="002A01A2"/>
    <w:pPr>
      <w:spacing w:after="0" w:line="240" w:lineRule="auto"/>
    </w:pPr>
    <w:rPr>
      <w:rFonts w:ascii="Times New Roman" w:eastAsia="Times New Roman" w:hAnsi="Times New Roman" w:cs="Times New Roman"/>
      <w:sz w:val="24"/>
      <w:szCs w:val="24"/>
      <w:lang w:eastAsia="ar-SA"/>
    </w:rPr>
  </w:style>
  <w:style w:type="paragraph" w:customStyle="1" w:styleId="CE9B9B6FCEDB4FF9B83E6EC66AA167C51">
    <w:name w:val="CE9B9B6FCEDB4FF9B83E6EC66AA167C51"/>
    <w:rsid w:val="002A01A2"/>
    <w:pPr>
      <w:spacing w:after="0" w:line="240" w:lineRule="auto"/>
    </w:pPr>
    <w:rPr>
      <w:rFonts w:ascii="Times New Roman" w:eastAsia="Times New Roman" w:hAnsi="Times New Roman" w:cs="Times New Roman"/>
      <w:sz w:val="24"/>
      <w:szCs w:val="24"/>
      <w:lang w:eastAsia="ar-SA"/>
    </w:rPr>
  </w:style>
  <w:style w:type="paragraph" w:customStyle="1" w:styleId="4BF40480086E4D7EB04E60F454C6BDF91">
    <w:name w:val="4BF40480086E4D7EB04E60F454C6BDF91"/>
    <w:rsid w:val="002A01A2"/>
    <w:pPr>
      <w:spacing w:after="0" w:line="240" w:lineRule="auto"/>
    </w:pPr>
    <w:rPr>
      <w:rFonts w:ascii="Times New Roman" w:eastAsia="Times New Roman" w:hAnsi="Times New Roman" w:cs="Times New Roman"/>
      <w:sz w:val="24"/>
      <w:szCs w:val="24"/>
      <w:lang w:eastAsia="ar-SA"/>
    </w:rPr>
  </w:style>
  <w:style w:type="paragraph" w:customStyle="1" w:styleId="A16DAE0669A840E79C000B671D4BC4101">
    <w:name w:val="A16DAE0669A840E79C000B671D4BC4101"/>
    <w:rsid w:val="002A01A2"/>
    <w:pPr>
      <w:spacing w:after="0" w:line="240" w:lineRule="auto"/>
    </w:pPr>
    <w:rPr>
      <w:rFonts w:ascii="Times New Roman" w:eastAsia="Times New Roman" w:hAnsi="Times New Roman" w:cs="Times New Roman"/>
      <w:sz w:val="24"/>
      <w:szCs w:val="24"/>
      <w:lang w:eastAsia="ar-SA"/>
    </w:rPr>
  </w:style>
  <w:style w:type="paragraph" w:customStyle="1" w:styleId="FFFCE134E45046D2A6A8FC42902D76C51">
    <w:name w:val="FFFCE134E45046D2A6A8FC42902D76C51"/>
    <w:rsid w:val="002A01A2"/>
    <w:pPr>
      <w:numPr>
        <w:ilvl w:val="5"/>
        <w:numId w:val="1"/>
      </w:numPr>
      <w:tabs>
        <w:tab w:val="clear" w:pos="360"/>
        <w:tab w:val="num" w:pos="0"/>
      </w:tabs>
      <w:spacing w:before="240" w:after="60" w:line="240" w:lineRule="auto"/>
      <w:ind w:left="1152" w:hanging="1152"/>
      <w:outlineLvl w:val="5"/>
    </w:pPr>
    <w:rPr>
      <w:rFonts w:ascii="Times New Roman" w:eastAsia="Times New Roman" w:hAnsi="Times New Roman" w:cs="Times New Roman"/>
      <w:b/>
      <w:bCs/>
      <w:lang w:eastAsia="ar-SA"/>
    </w:rPr>
  </w:style>
  <w:style w:type="paragraph" w:customStyle="1" w:styleId="A5613FC3F3FA4854B3AA98A88F6482871">
    <w:name w:val="A5613FC3F3FA4854B3AA98A88F6482871"/>
    <w:rsid w:val="002A01A2"/>
    <w:pPr>
      <w:spacing w:after="0" w:line="240" w:lineRule="auto"/>
    </w:pPr>
    <w:rPr>
      <w:rFonts w:ascii="Times New Roman" w:eastAsia="Times New Roman" w:hAnsi="Times New Roman" w:cs="Times New Roman"/>
      <w:sz w:val="24"/>
      <w:szCs w:val="24"/>
      <w:lang w:eastAsia="ar-SA"/>
    </w:rPr>
  </w:style>
  <w:style w:type="paragraph" w:customStyle="1" w:styleId="7B1BBE76328C4E24A93A4F778666A7441">
    <w:name w:val="7B1BBE76328C4E24A93A4F778666A7441"/>
    <w:rsid w:val="002A01A2"/>
    <w:pPr>
      <w:spacing w:after="0" w:line="240" w:lineRule="auto"/>
    </w:pPr>
    <w:rPr>
      <w:rFonts w:ascii="Times New Roman" w:eastAsia="Times New Roman" w:hAnsi="Times New Roman" w:cs="Times New Roman"/>
      <w:sz w:val="24"/>
      <w:szCs w:val="24"/>
      <w:lang w:eastAsia="ar-SA"/>
    </w:rPr>
  </w:style>
  <w:style w:type="paragraph" w:customStyle="1" w:styleId="0AB35571427141D9AB23BD46FD64F6F51">
    <w:name w:val="0AB35571427141D9AB23BD46FD64F6F51"/>
    <w:rsid w:val="002A01A2"/>
    <w:pPr>
      <w:spacing w:after="0" w:line="240" w:lineRule="auto"/>
    </w:pPr>
    <w:rPr>
      <w:rFonts w:ascii="Times New Roman" w:eastAsia="Times New Roman" w:hAnsi="Times New Roman" w:cs="Times New Roman"/>
      <w:sz w:val="24"/>
      <w:szCs w:val="24"/>
      <w:lang w:eastAsia="ar-SA"/>
    </w:rPr>
  </w:style>
  <w:style w:type="paragraph" w:customStyle="1" w:styleId="39CCE8B3990249C3B197E6F326C389C11">
    <w:name w:val="39CCE8B3990249C3B197E6F326C389C11"/>
    <w:rsid w:val="002A01A2"/>
    <w:pPr>
      <w:spacing w:after="0" w:line="240" w:lineRule="auto"/>
      <w:ind w:left="720"/>
    </w:pPr>
    <w:rPr>
      <w:rFonts w:ascii="Times New Roman" w:eastAsia="Times New Roman" w:hAnsi="Times New Roman" w:cs="Times New Roman"/>
      <w:sz w:val="24"/>
      <w:szCs w:val="24"/>
      <w:lang w:eastAsia="ar-SA"/>
    </w:rPr>
  </w:style>
  <w:style w:type="paragraph" w:customStyle="1" w:styleId="9F05D3619D1042289A06A55F598EAEF81">
    <w:name w:val="9F05D3619D1042289A06A55F598EAEF81"/>
    <w:rsid w:val="002A01A2"/>
    <w:pPr>
      <w:spacing w:after="0" w:line="240" w:lineRule="auto"/>
      <w:ind w:left="720"/>
    </w:pPr>
    <w:rPr>
      <w:rFonts w:ascii="Times New Roman" w:eastAsia="Times New Roman" w:hAnsi="Times New Roman" w:cs="Times New Roman"/>
      <w:sz w:val="24"/>
      <w:szCs w:val="24"/>
      <w:lang w:eastAsia="ar-SA"/>
    </w:rPr>
  </w:style>
  <w:style w:type="paragraph" w:customStyle="1" w:styleId="91A100B695CB4E07ADF9162EDDC837B11">
    <w:name w:val="91A100B695CB4E07ADF9162EDDC837B11"/>
    <w:rsid w:val="002A01A2"/>
    <w:pPr>
      <w:numPr>
        <w:ilvl w:val="5"/>
        <w:numId w:val="1"/>
      </w:numPr>
      <w:tabs>
        <w:tab w:val="clear" w:pos="360"/>
        <w:tab w:val="num" w:pos="0"/>
      </w:tabs>
      <w:spacing w:before="240" w:after="60" w:line="240" w:lineRule="auto"/>
      <w:ind w:left="1152" w:hanging="1152"/>
      <w:outlineLvl w:val="5"/>
    </w:pPr>
    <w:rPr>
      <w:rFonts w:ascii="Times New Roman" w:eastAsia="Times New Roman" w:hAnsi="Times New Roman" w:cs="Times New Roman"/>
      <w:b/>
      <w:bCs/>
      <w:lang w:eastAsia="ar-SA"/>
    </w:rPr>
  </w:style>
  <w:style w:type="paragraph" w:customStyle="1" w:styleId="0C82A21E0A6C4F51B450D864F03BB8821">
    <w:name w:val="0C82A21E0A6C4F51B450D864F03BB8821"/>
    <w:rsid w:val="002A01A2"/>
    <w:pPr>
      <w:spacing w:after="0" w:line="240" w:lineRule="auto"/>
    </w:pPr>
    <w:rPr>
      <w:rFonts w:ascii="Times New Roman" w:eastAsia="Times New Roman" w:hAnsi="Times New Roman" w:cs="Times New Roman"/>
      <w:sz w:val="24"/>
      <w:szCs w:val="24"/>
      <w:lang w:eastAsia="ar-SA"/>
    </w:rPr>
  </w:style>
  <w:style w:type="paragraph" w:customStyle="1" w:styleId="DCAD801C7CF1405F9916F5E556F74B351">
    <w:name w:val="DCAD801C7CF1405F9916F5E556F74B351"/>
    <w:rsid w:val="002A01A2"/>
    <w:pPr>
      <w:spacing w:after="0" w:line="240" w:lineRule="auto"/>
    </w:pPr>
    <w:rPr>
      <w:rFonts w:ascii="Times New Roman" w:eastAsia="Times New Roman" w:hAnsi="Times New Roman" w:cs="Times New Roman"/>
      <w:sz w:val="24"/>
      <w:szCs w:val="24"/>
      <w:lang w:eastAsia="ar-SA"/>
    </w:rPr>
  </w:style>
  <w:style w:type="paragraph" w:customStyle="1" w:styleId="10DDB78D8F4C4EF2A9FD57696C83226C1">
    <w:name w:val="10DDB78D8F4C4EF2A9FD57696C83226C1"/>
    <w:rsid w:val="002A01A2"/>
    <w:pPr>
      <w:spacing w:after="0" w:line="240" w:lineRule="auto"/>
    </w:pPr>
    <w:rPr>
      <w:rFonts w:ascii="Times New Roman" w:eastAsia="Times New Roman" w:hAnsi="Times New Roman" w:cs="Times New Roman"/>
      <w:sz w:val="24"/>
      <w:szCs w:val="24"/>
      <w:lang w:eastAsia="ar-SA"/>
    </w:rPr>
  </w:style>
  <w:style w:type="paragraph" w:customStyle="1" w:styleId="2759FD4CCC814B84892F1300DABA868E1">
    <w:name w:val="2759FD4CCC814B84892F1300DABA868E1"/>
    <w:rsid w:val="002A01A2"/>
    <w:pPr>
      <w:spacing w:after="0" w:line="240" w:lineRule="auto"/>
    </w:pPr>
    <w:rPr>
      <w:rFonts w:ascii="Times New Roman" w:eastAsia="Times New Roman" w:hAnsi="Times New Roman" w:cs="Times New Roman"/>
      <w:sz w:val="24"/>
      <w:szCs w:val="24"/>
      <w:lang w:eastAsia="ar-SA"/>
    </w:rPr>
  </w:style>
  <w:style w:type="paragraph" w:customStyle="1" w:styleId="7E84FCEC6D9D4E69B3D46CFD72B3C9651">
    <w:name w:val="7E84FCEC6D9D4E69B3D46CFD72B3C9651"/>
    <w:rsid w:val="002A01A2"/>
    <w:pPr>
      <w:spacing w:after="0" w:line="240" w:lineRule="auto"/>
    </w:pPr>
    <w:rPr>
      <w:rFonts w:ascii="Times New Roman" w:eastAsia="Times New Roman" w:hAnsi="Times New Roman" w:cs="Times New Roman"/>
      <w:sz w:val="24"/>
      <w:szCs w:val="24"/>
      <w:lang w:eastAsia="ar-SA"/>
    </w:rPr>
  </w:style>
  <w:style w:type="paragraph" w:customStyle="1" w:styleId="C9718F6FAA6A450D959B7A5728F892221">
    <w:name w:val="C9718F6FAA6A450D959B7A5728F892221"/>
    <w:rsid w:val="002A01A2"/>
    <w:pPr>
      <w:spacing w:after="0" w:line="240" w:lineRule="auto"/>
    </w:pPr>
    <w:rPr>
      <w:rFonts w:ascii="Times New Roman" w:eastAsia="Times New Roman" w:hAnsi="Times New Roman" w:cs="Times New Roman"/>
      <w:sz w:val="24"/>
      <w:szCs w:val="24"/>
      <w:lang w:eastAsia="ar-SA"/>
    </w:rPr>
  </w:style>
  <w:style w:type="paragraph" w:customStyle="1" w:styleId="43D2117E08D64E64BFAD9AD3BD38C9DA1">
    <w:name w:val="43D2117E08D64E64BFAD9AD3BD38C9DA1"/>
    <w:rsid w:val="002A01A2"/>
    <w:pPr>
      <w:numPr>
        <w:ilvl w:val="5"/>
        <w:numId w:val="1"/>
      </w:numPr>
      <w:tabs>
        <w:tab w:val="clear" w:pos="360"/>
        <w:tab w:val="num" w:pos="0"/>
      </w:tabs>
      <w:spacing w:before="240" w:after="60" w:line="240" w:lineRule="auto"/>
      <w:ind w:left="1152" w:hanging="1152"/>
      <w:outlineLvl w:val="5"/>
    </w:pPr>
    <w:rPr>
      <w:rFonts w:ascii="Times New Roman" w:eastAsia="Times New Roman" w:hAnsi="Times New Roman" w:cs="Times New Roman"/>
      <w:b/>
      <w:bCs/>
      <w:lang w:eastAsia="ar-SA"/>
    </w:rPr>
  </w:style>
  <w:style w:type="paragraph" w:customStyle="1" w:styleId="B6EFDF4707774C8FA817CE780B6F83651">
    <w:name w:val="B6EFDF4707774C8FA817CE780B6F83651"/>
    <w:rsid w:val="002A01A2"/>
    <w:pPr>
      <w:spacing w:after="0" w:line="240" w:lineRule="auto"/>
    </w:pPr>
    <w:rPr>
      <w:rFonts w:ascii="Times New Roman" w:eastAsia="Times New Roman" w:hAnsi="Times New Roman" w:cs="Times New Roman"/>
      <w:sz w:val="24"/>
      <w:szCs w:val="24"/>
      <w:lang w:eastAsia="ar-SA"/>
    </w:rPr>
  </w:style>
  <w:style w:type="paragraph" w:customStyle="1" w:styleId="6A801F75CFCD408788EDAF4818E0A5EF1">
    <w:name w:val="6A801F75CFCD408788EDAF4818E0A5EF1"/>
    <w:rsid w:val="002A01A2"/>
    <w:pPr>
      <w:spacing w:after="0" w:line="240" w:lineRule="auto"/>
    </w:pPr>
    <w:rPr>
      <w:rFonts w:ascii="Times New Roman" w:eastAsia="Times New Roman" w:hAnsi="Times New Roman" w:cs="Times New Roman"/>
      <w:sz w:val="24"/>
      <w:szCs w:val="24"/>
      <w:lang w:eastAsia="ar-SA"/>
    </w:rPr>
  </w:style>
  <w:style w:type="paragraph" w:customStyle="1" w:styleId="A7BC3A7723EB4FC1B90552E125A850173">
    <w:name w:val="A7BC3A7723EB4FC1B90552E125A850173"/>
    <w:rsid w:val="0016150A"/>
    <w:pPr>
      <w:spacing w:after="0" w:line="240" w:lineRule="auto"/>
    </w:pPr>
    <w:rPr>
      <w:rFonts w:ascii="Times New Roman" w:eastAsia="Times New Roman" w:hAnsi="Times New Roman" w:cs="Times New Roman"/>
      <w:sz w:val="24"/>
      <w:szCs w:val="24"/>
      <w:lang w:eastAsia="ar-SA"/>
    </w:rPr>
  </w:style>
  <w:style w:type="paragraph" w:customStyle="1" w:styleId="1AC0AA0C47104ACAA68CC4117D5042A73">
    <w:name w:val="1AC0AA0C47104ACAA68CC4117D5042A73"/>
    <w:rsid w:val="0016150A"/>
    <w:pPr>
      <w:spacing w:after="0" w:line="240" w:lineRule="auto"/>
    </w:pPr>
    <w:rPr>
      <w:rFonts w:ascii="Times New Roman" w:eastAsia="Times New Roman" w:hAnsi="Times New Roman" w:cs="Times New Roman"/>
      <w:sz w:val="24"/>
      <w:szCs w:val="24"/>
      <w:lang w:eastAsia="ar-SA"/>
    </w:rPr>
  </w:style>
  <w:style w:type="paragraph" w:customStyle="1" w:styleId="1856847B26EF446CB4B98DCE90D2C8AC3">
    <w:name w:val="1856847B26EF446CB4B98DCE90D2C8AC3"/>
    <w:rsid w:val="0016150A"/>
    <w:pPr>
      <w:spacing w:after="0" w:line="240" w:lineRule="auto"/>
    </w:pPr>
    <w:rPr>
      <w:rFonts w:ascii="Times New Roman" w:eastAsia="Times New Roman" w:hAnsi="Times New Roman" w:cs="Times New Roman"/>
      <w:sz w:val="24"/>
      <w:szCs w:val="24"/>
      <w:lang w:eastAsia="ar-SA"/>
    </w:rPr>
  </w:style>
  <w:style w:type="paragraph" w:customStyle="1" w:styleId="39E633BB65D543C4B155E72598F188B93">
    <w:name w:val="39E633BB65D543C4B155E72598F188B93"/>
    <w:rsid w:val="0016150A"/>
    <w:pPr>
      <w:spacing w:after="0" w:line="240" w:lineRule="auto"/>
    </w:pPr>
    <w:rPr>
      <w:rFonts w:ascii="Times New Roman" w:eastAsia="Times New Roman" w:hAnsi="Times New Roman" w:cs="Times New Roman"/>
      <w:sz w:val="24"/>
      <w:szCs w:val="24"/>
      <w:lang w:eastAsia="ar-SA"/>
    </w:rPr>
  </w:style>
  <w:style w:type="paragraph" w:customStyle="1" w:styleId="5F864045916F4DF18D0ABD54F59E67313">
    <w:name w:val="5F864045916F4DF18D0ABD54F59E67313"/>
    <w:rsid w:val="0016150A"/>
    <w:pPr>
      <w:spacing w:after="0" w:line="240" w:lineRule="auto"/>
    </w:pPr>
    <w:rPr>
      <w:rFonts w:ascii="Times New Roman" w:eastAsia="Times New Roman" w:hAnsi="Times New Roman" w:cs="Times New Roman"/>
      <w:sz w:val="24"/>
      <w:szCs w:val="24"/>
      <w:lang w:eastAsia="ar-SA"/>
    </w:rPr>
  </w:style>
  <w:style w:type="paragraph" w:customStyle="1" w:styleId="07CC1D499DAB4933830D86B928CA7EF53">
    <w:name w:val="07CC1D499DAB4933830D86B928CA7EF53"/>
    <w:rsid w:val="0016150A"/>
    <w:pPr>
      <w:spacing w:after="0" w:line="240" w:lineRule="auto"/>
    </w:pPr>
    <w:rPr>
      <w:rFonts w:ascii="Times New Roman" w:eastAsia="Times New Roman" w:hAnsi="Times New Roman" w:cs="Times New Roman"/>
      <w:sz w:val="24"/>
      <w:szCs w:val="24"/>
      <w:lang w:eastAsia="ar-SA"/>
    </w:rPr>
  </w:style>
  <w:style w:type="paragraph" w:customStyle="1" w:styleId="73C43D6E715B4EEFA9F273DE1FF1734F3">
    <w:name w:val="73C43D6E715B4EEFA9F273DE1FF1734F3"/>
    <w:rsid w:val="0016150A"/>
    <w:pPr>
      <w:spacing w:after="0" w:line="240" w:lineRule="auto"/>
    </w:pPr>
    <w:rPr>
      <w:rFonts w:ascii="Times New Roman" w:eastAsia="Times New Roman" w:hAnsi="Times New Roman" w:cs="Times New Roman"/>
      <w:sz w:val="24"/>
      <w:szCs w:val="24"/>
      <w:lang w:eastAsia="ar-SA"/>
    </w:rPr>
  </w:style>
  <w:style w:type="paragraph" w:customStyle="1" w:styleId="E47F25B703404793AC04DC4F0EFCC7A73">
    <w:name w:val="E47F25B703404793AC04DC4F0EFCC7A73"/>
    <w:rsid w:val="0016150A"/>
    <w:pPr>
      <w:spacing w:after="0" w:line="240" w:lineRule="auto"/>
    </w:pPr>
    <w:rPr>
      <w:rFonts w:ascii="Times New Roman" w:eastAsia="Times New Roman" w:hAnsi="Times New Roman" w:cs="Times New Roman"/>
      <w:sz w:val="24"/>
      <w:szCs w:val="24"/>
      <w:lang w:eastAsia="ar-SA"/>
    </w:rPr>
  </w:style>
  <w:style w:type="paragraph" w:customStyle="1" w:styleId="0F6D22D33DC44BA893260F69FBE4CF7B3">
    <w:name w:val="0F6D22D33DC44BA893260F69FBE4CF7B3"/>
    <w:rsid w:val="0016150A"/>
    <w:pPr>
      <w:spacing w:after="0" w:line="240" w:lineRule="auto"/>
    </w:pPr>
    <w:rPr>
      <w:rFonts w:ascii="Times New Roman" w:eastAsia="Times New Roman" w:hAnsi="Times New Roman" w:cs="Times New Roman"/>
      <w:sz w:val="24"/>
      <w:szCs w:val="24"/>
      <w:lang w:eastAsia="ar-SA"/>
    </w:rPr>
  </w:style>
  <w:style w:type="paragraph" w:customStyle="1" w:styleId="50965FC933EE44628288AB72AD878F303">
    <w:name w:val="50965FC933EE44628288AB72AD878F303"/>
    <w:rsid w:val="0016150A"/>
    <w:pPr>
      <w:spacing w:after="0" w:line="240" w:lineRule="auto"/>
    </w:pPr>
    <w:rPr>
      <w:rFonts w:ascii="Times New Roman" w:eastAsia="Times New Roman" w:hAnsi="Times New Roman" w:cs="Times New Roman"/>
      <w:sz w:val="24"/>
      <w:szCs w:val="24"/>
      <w:lang w:eastAsia="ar-SA"/>
    </w:rPr>
  </w:style>
  <w:style w:type="paragraph" w:customStyle="1" w:styleId="11C17117FD3F4A3C8EE98A6B87B3A7773">
    <w:name w:val="11C17117FD3F4A3C8EE98A6B87B3A7773"/>
    <w:rsid w:val="0016150A"/>
    <w:pPr>
      <w:spacing w:after="0" w:line="240" w:lineRule="auto"/>
    </w:pPr>
    <w:rPr>
      <w:rFonts w:ascii="Times New Roman" w:eastAsia="Times New Roman" w:hAnsi="Times New Roman" w:cs="Times New Roman"/>
      <w:sz w:val="24"/>
      <w:szCs w:val="24"/>
      <w:lang w:eastAsia="ar-SA"/>
    </w:rPr>
  </w:style>
  <w:style w:type="paragraph" w:customStyle="1" w:styleId="E6A32B097BF747F0A47287553E92A2573">
    <w:name w:val="E6A32B097BF747F0A47287553E92A2573"/>
    <w:rsid w:val="0016150A"/>
    <w:pPr>
      <w:spacing w:after="0" w:line="240" w:lineRule="auto"/>
    </w:pPr>
    <w:rPr>
      <w:rFonts w:ascii="Times New Roman" w:eastAsia="Times New Roman" w:hAnsi="Times New Roman" w:cs="Times New Roman"/>
      <w:sz w:val="24"/>
      <w:szCs w:val="24"/>
      <w:lang w:eastAsia="ar-SA"/>
    </w:rPr>
  </w:style>
  <w:style w:type="paragraph" w:customStyle="1" w:styleId="001594D909DB4B04A887594C1B415ABD3">
    <w:name w:val="001594D909DB4B04A887594C1B415ABD3"/>
    <w:rsid w:val="0016150A"/>
    <w:pPr>
      <w:spacing w:after="0" w:line="240" w:lineRule="auto"/>
    </w:pPr>
    <w:rPr>
      <w:rFonts w:ascii="Times New Roman" w:eastAsia="Times New Roman" w:hAnsi="Times New Roman" w:cs="Times New Roman"/>
      <w:sz w:val="24"/>
      <w:szCs w:val="24"/>
      <w:lang w:eastAsia="ar-SA"/>
    </w:rPr>
  </w:style>
  <w:style w:type="paragraph" w:customStyle="1" w:styleId="9D13977AF1064744A5C7A2D0CE4AB5403">
    <w:name w:val="9D13977AF1064744A5C7A2D0CE4AB5403"/>
    <w:rsid w:val="0016150A"/>
    <w:pPr>
      <w:spacing w:after="0" w:line="240" w:lineRule="auto"/>
    </w:pPr>
    <w:rPr>
      <w:rFonts w:ascii="Times New Roman" w:eastAsia="Times New Roman" w:hAnsi="Times New Roman" w:cs="Times New Roman"/>
      <w:sz w:val="24"/>
      <w:szCs w:val="24"/>
      <w:lang w:eastAsia="ar-SA"/>
    </w:rPr>
  </w:style>
  <w:style w:type="paragraph" w:customStyle="1" w:styleId="8B2007012D2F47DD80FF81B20BC64DA13">
    <w:name w:val="8B2007012D2F47DD80FF81B20BC64DA13"/>
    <w:rsid w:val="0016150A"/>
    <w:pPr>
      <w:spacing w:after="0" w:line="240" w:lineRule="auto"/>
    </w:pPr>
    <w:rPr>
      <w:rFonts w:ascii="Times New Roman" w:eastAsia="Times New Roman" w:hAnsi="Times New Roman" w:cs="Times New Roman"/>
      <w:sz w:val="24"/>
      <w:szCs w:val="24"/>
      <w:lang w:eastAsia="ar-SA"/>
    </w:rPr>
  </w:style>
  <w:style w:type="paragraph" w:customStyle="1" w:styleId="A3C8B21C14364969A741258A59D5AFBC3">
    <w:name w:val="A3C8B21C14364969A741258A59D5AFBC3"/>
    <w:rsid w:val="0016150A"/>
    <w:pPr>
      <w:spacing w:after="0" w:line="240" w:lineRule="auto"/>
    </w:pPr>
    <w:rPr>
      <w:rFonts w:ascii="Times New Roman" w:eastAsia="Times New Roman" w:hAnsi="Times New Roman" w:cs="Times New Roman"/>
      <w:sz w:val="24"/>
      <w:szCs w:val="24"/>
      <w:lang w:eastAsia="ar-SA"/>
    </w:rPr>
  </w:style>
  <w:style w:type="paragraph" w:customStyle="1" w:styleId="60F71BB1D36343B1BBD8BD063FC8D73B3">
    <w:name w:val="60F71BB1D36343B1BBD8BD063FC8D73B3"/>
    <w:rsid w:val="0016150A"/>
    <w:pPr>
      <w:spacing w:after="0" w:line="240" w:lineRule="auto"/>
    </w:pPr>
    <w:rPr>
      <w:rFonts w:ascii="Times New Roman" w:eastAsia="Times New Roman" w:hAnsi="Times New Roman" w:cs="Times New Roman"/>
      <w:sz w:val="24"/>
      <w:szCs w:val="24"/>
      <w:lang w:eastAsia="ar-SA"/>
    </w:rPr>
  </w:style>
  <w:style w:type="paragraph" w:customStyle="1" w:styleId="8DF5F4C395EF40C9B24DE4A2DC40F8AF3">
    <w:name w:val="8DF5F4C395EF40C9B24DE4A2DC40F8AF3"/>
    <w:rsid w:val="0016150A"/>
    <w:pPr>
      <w:spacing w:after="0" w:line="240" w:lineRule="auto"/>
    </w:pPr>
    <w:rPr>
      <w:rFonts w:ascii="Times New Roman" w:eastAsia="Times New Roman" w:hAnsi="Times New Roman" w:cs="Times New Roman"/>
      <w:sz w:val="24"/>
      <w:szCs w:val="24"/>
      <w:lang w:eastAsia="ar-SA"/>
    </w:rPr>
  </w:style>
  <w:style w:type="paragraph" w:customStyle="1" w:styleId="4D0F9C2549094E75B2071E93A67A44DF3">
    <w:name w:val="4D0F9C2549094E75B2071E93A67A44DF3"/>
    <w:rsid w:val="0016150A"/>
    <w:pPr>
      <w:numPr>
        <w:ilvl w:val="5"/>
        <w:numId w:val="1"/>
      </w:numPr>
      <w:tabs>
        <w:tab w:val="clear" w:pos="360"/>
        <w:tab w:val="num" w:pos="0"/>
      </w:tabs>
      <w:spacing w:before="240" w:after="60" w:line="240" w:lineRule="auto"/>
      <w:ind w:left="1152" w:hanging="1152"/>
      <w:outlineLvl w:val="5"/>
    </w:pPr>
    <w:rPr>
      <w:rFonts w:ascii="Times New Roman" w:eastAsia="Times New Roman" w:hAnsi="Times New Roman" w:cs="Times New Roman"/>
      <w:b/>
      <w:bCs/>
      <w:lang w:eastAsia="ar-SA"/>
    </w:rPr>
  </w:style>
  <w:style w:type="paragraph" w:customStyle="1" w:styleId="2BA9B6676210454CA4D83B1B31707FA83">
    <w:name w:val="2BA9B6676210454CA4D83B1B31707FA83"/>
    <w:rsid w:val="0016150A"/>
    <w:pPr>
      <w:spacing w:after="0" w:line="240" w:lineRule="auto"/>
    </w:pPr>
    <w:rPr>
      <w:rFonts w:ascii="Times New Roman" w:eastAsia="Times New Roman" w:hAnsi="Times New Roman" w:cs="Times New Roman"/>
      <w:sz w:val="24"/>
      <w:szCs w:val="24"/>
      <w:lang w:eastAsia="ar-SA"/>
    </w:rPr>
  </w:style>
  <w:style w:type="paragraph" w:customStyle="1" w:styleId="6ED35B1366EF4FFA88F5AA94F4C0DEB73">
    <w:name w:val="6ED35B1366EF4FFA88F5AA94F4C0DEB73"/>
    <w:rsid w:val="0016150A"/>
    <w:pPr>
      <w:spacing w:after="0" w:line="240" w:lineRule="auto"/>
    </w:pPr>
    <w:rPr>
      <w:rFonts w:ascii="Times New Roman" w:eastAsia="Times New Roman" w:hAnsi="Times New Roman" w:cs="Times New Roman"/>
      <w:sz w:val="24"/>
      <w:szCs w:val="24"/>
      <w:lang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6624C-865D-4325-851C-32711072A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3108</Words>
  <Characters>17718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Договор аренды</vt:lpstr>
    </vt:vector>
  </TitlesOfParts>
  <Company>Reanimator Extreme Edition</Company>
  <LinksUpToDate>false</LinksUpToDate>
  <CharactersWithSpaces>20785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аренды</dc:title>
  <dc:creator>radikevich</dc:creator>
  <cp:lastModifiedBy>Pavel Borodin</cp:lastModifiedBy>
  <cp:revision>2</cp:revision>
  <cp:lastPrinted>2017-05-10T05:22:00Z</cp:lastPrinted>
  <dcterms:created xsi:type="dcterms:W3CDTF">2017-05-13T20:00:00Z</dcterms:created>
  <dcterms:modified xsi:type="dcterms:W3CDTF">2017-05-13T20:00:00Z</dcterms:modified>
</cp:coreProperties>
</file>